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C793" w14:textId="77777777" w:rsidR="00943AD2" w:rsidRDefault="00000000">
      <w:pPr>
        <w:spacing w:before="60" w:line="359" w:lineRule="auto"/>
        <w:ind w:left="172" w:right="275"/>
        <w:jc w:val="center"/>
        <w:rPr>
          <w:sz w:val="28"/>
          <w:szCs w:val="28"/>
        </w:rPr>
      </w:pPr>
      <w:r>
        <w:rPr>
          <w:b/>
          <w:spacing w:val="-4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R</w:t>
      </w:r>
      <w:r>
        <w:rPr>
          <w:b/>
          <w:spacing w:val="2"/>
          <w:sz w:val="28"/>
          <w:szCs w:val="28"/>
        </w:rPr>
        <w:t>O</w:t>
      </w:r>
      <w:r>
        <w:rPr>
          <w:b/>
          <w:spacing w:val="-4"/>
          <w:sz w:val="28"/>
          <w:szCs w:val="28"/>
        </w:rPr>
        <w:t>F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L</w:t>
      </w:r>
      <w:r>
        <w:rPr>
          <w:b/>
          <w:spacing w:val="2"/>
          <w:sz w:val="28"/>
          <w:szCs w:val="28"/>
        </w:rPr>
        <w:t xml:space="preserve"> B</w:t>
      </w:r>
      <w:r>
        <w:rPr>
          <w:b/>
          <w:spacing w:val="1"/>
          <w:sz w:val="28"/>
          <w:szCs w:val="28"/>
        </w:rPr>
        <w:t>ADA</w:t>
      </w:r>
      <w:r>
        <w:rPr>
          <w:b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>NAN</w:t>
      </w:r>
      <w:r>
        <w:rPr>
          <w:b/>
          <w:spacing w:val="2"/>
          <w:sz w:val="28"/>
          <w:szCs w:val="28"/>
        </w:rPr>
        <w:t>GG</w:t>
      </w:r>
      <w:r>
        <w:rPr>
          <w:b/>
          <w:spacing w:val="1"/>
          <w:sz w:val="28"/>
          <w:szCs w:val="28"/>
        </w:rPr>
        <w:t>U</w:t>
      </w:r>
      <w:r>
        <w:rPr>
          <w:b/>
          <w:spacing w:val="2"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AN</w:t>
      </w:r>
      <w:r>
        <w:rPr>
          <w:b/>
          <w:spacing w:val="2"/>
          <w:sz w:val="28"/>
          <w:szCs w:val="28"/>
        </w:rPr>
        <w:t>G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 xml:space="preserve"> BE</w:t>
      </w:r>
      <w:r>
        <w:rPr>
          <w:b/>
          <w:spacing w:val="1"/>
          <w:sz w:val="28"/>
          <w:szCs w:val="28"/>
        </w:rPr>
        <w:t>NCAN</w:t>
      </w:r>
      <w:r>
        <w:rPr>
          <w:b/>
          <w:sz w:val="28"/>
          <w:szCs w:val="28"/>
        </w:rPr>
        <w:t>A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DA</w:t>
      </w:r>
      <w:r>
        <w:rPr>
          <w:b/>
          <w:spacing w:val="2"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>RA</w:t>
      </w:r>
      <w:r>
        <w:rPr>
          <w:b/>
          <w:sz w:val="28"/>
          <w:szCs w:val="28"/>
        </w:rPr>
        <w:t>H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(B</w:t>
      </w:r>
      <w:r>
        <w:rPr>
          <w:b/>
          <w:spacing w:val="1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D</w:t>
      </w:r>
      <w:r>
        <w:rPr>
          <w:b/>
          <w:sz w:val="28"/>
          <w:szCs w:val="28"/>
        </w:rPr>
        <w:t xml:space="preserve">) </w:t>
      </w:r>
      <w:r>
        <w:rPr>
          <w:b/>
          <w:spacing w:val="-4"/>
          <w:sz w:val="28"/>
          <w:szCs w:val="28"/>
        </w:rPr>
        <w:t>P</w:t>
      </w:r>
      <w:r>
        <w:rPr>
          <w:b/>
          <w:spacing w:val="6"/>
          <w:sz w:val="28"/>
          <w:szCs w:val="28"/>
        </w:rPr>
        <w:t>R</w:t>
      </w:r>
      <w:r>
        <w:rPr>
          <w:b/>
          <w:spacing w:val="-2"/>
          <w:sz w:val="28"/>
          <w:szCs w:val="28"/>
        </w:rPr>
        <w:t>O</w:t>
      </w:r>
      <w:r>
        <w:rPr>
          <w:b/>
          <w:spacing w:val="-4"/>
          <w:sz w:val="28"/>
          <w:szCs w:val="28"/>
        </w:rPr>
        <w:t>V</w:t>
      </w:r>
      <w:r>
        <w:rPr>
          <w:b/>
          <w:spacing w:val="1"/>
          <w:sz w:val="28"/>
          <w:szCs w:val="28"/>
        </w:rPr>
        <w:t>IN</w:t>
      </w:r>
      <w:r>
        <w:rPr>
          <w:b/>
          <w:sz w:val="28"/>
          <w:szCs w:val="28"/>
        </w:rPr>
        <w:t>SI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R</w:t>
      </w:r>
      <w:r>
        <w:rPr>
          <w:b/>
          <w:spacing w:val="1"/>
          <w:sz w:val="28"/>
          <w:szCs w:val="28"/>
        </w:rPr>
        <w:t>IA</w:t>
      </w:r>
      <w:r>
        <w:rPr>
          <w:b/>
          <w:sz w:val="28"/>
          <w:szCs w:val="28"/>
        </w:rPr>
        <w:t>U</w:t>
      </w:r>
    </w:p>
    <w:p w14:paraId="1876C794" w14:textId="77777777" w:rsidR="00943AD2" w:rsidRDefault="00943AD2">
      <w:pPr>
        <w:spacing w:before="3" w:line="140" w:lineRule="exact"/>
        <w:rPr>
          <w:sz w:val="15"/>
          <w:szCs w:val="15"/>
        </w:rPr>
      </w:pPr>
    </w:p>
    <w:p w14:paraId="1876C795" w14:textId="77777777" w:rsidR="00943AD2" w:rsidRDefault="00943AD2">
      <w:pPr>
        <w:spacing w:line="200" w:lineRule="exact"/>
      </w:pPr>
    </w:p>
    <w:p w14:paraId="1876C796" w14:textId="77777777" w:rsidR="00943AD2" w:rsidRDefault="0000000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A.  </w:t>
      </w:r>
      <w:r>
        <w:rPr>
          <w:b/>
          <w:spacing w:val="17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K</w:t>
      </w:r>
      <w:r>
        <w:rPr>
          <w:b/>
          <w:sz w:val="24"/>
          <w:szCs w:val="24"/>
        </w:rPr>
        <w:t>AN</w:t>
      </w:r>
    </w:p>
    <w:p w14:paraId="1876C797" w14:textId="77777777" w:rsidR="00943AD2" w:rsidRDefault="00943AD2">
      <w:pPr>
        <w:spacing w:before="4" w:line="120" w:lineRule="exact"/>
        <w:rPr>
          <w:sz w:val="13"/>
          <w:szCs w:val="13"/>
        </w:rPr>
      </w:pPr>
    </w:p>
    <w:p w14:paraId="1876C798" w14:textId="77777777" w:rsidR="00943AD2" w:rsidRDefault="00000000">
      <w:pPr>
        <w:spacing w:line="359" w:lineRule="auto"/>
        <w:ind w:left="523" w:right="11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ulan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P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D)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insi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</w:t>
      </w:r>
      <w:r>
        <w:rPr>
          <w:spacing w:val="2"/>
          <w:sz w:val="24"/>
          <w:szCs w:val="24"/>
        </w:rPr>
        <w:t>ur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7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d</w:t>
      </w:r>
      <w:r>
        <w:rPr>
          <w:sz w:val="24"/>
          <w:szCs w:val="24"/>
        </w:rPr>
        <w:t>i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ae</w:t>
      </w:r>
      <w:r>
        <w:rPr>
          <w:spacing w:val="-6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ip</w:t>
      </w:r>
      <w:r>
        <w:rPr>
          <w:spacing w:val="-2"/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pin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edudu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7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-3"/>
          <w:sz w:val="24"/>
          <w:szCs w:val="24"/>
        </w:rPr>
        <w:t>ae</w:t>
      </w:r>
      <w:r>
        <w:rPr>
          <w:spacing w:val="-6"/>
          <w:sz w:val="24"/>
          <w:szCs w:val="24"/>
        </w:rPr>
        <w:t>ra</w:t>
      </w:r>
      <w:r>
        <w:rPr>
          <w:sz w:val="24"/>
          <w:szCs w:val="24"/>
        </w:rPr>
        <w:t xml:space="preserve">h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ex</w:t>
      </w:r>
      <w:r>
        <w:rPr>
          <w:i/>
          <w:sz w:val="24"/>
          <w:szCs w:val="24"/>
        </w:rPr>
        <w:t>- of</w:t>
      </w:r>
      <w:r>
        <w:rPr>
          <w:i/>
          <w:spacing w:val="1"/>
          <w:sz w:val="24"/>
          <w:szCs w:val="24"/>
        </w:rPr>
        <w:t>f</w:t>
      </w:r>
      <w:r>
        <w:rPr>
          <w:i/>
          <w:spacing w:val="3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io</w:t>
      </w:r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is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</w:p>
    <w:p w14:paraId="1876C799" w14:textId="77777777" w:rsidR="00943AD2" w:rsidRDefault="00943AD2">
      <w:pPr>
        <w:spacing w:before="2" w:line="100" w:lineRule="exact"/>
        <w:rPr>
          <w:sz w:val="10"/>
          <w:szCs w:val="10"/>
        </w:rPr>
      </w:pPr>
    </w:p>
    <w:p w14:paraId="1876C79A" w14:textId="77777777" w:rsidR="00943AD2" w:rsidRDefault="00943AD2">
      <w:pPr>
        <w:spacing w:line="200" w:lineRule="exact"/>
      </w:pPr>
    </w:p>
    <w:p w14:paraId="1876C79B" w14:textId="77777777" w:rsidR="00943AD2" w:rsidRDefault="00943AD2">
      <w:pPr>
        <w:spacing w:line="200" w:lineRule="exact"/>
      </w:pPr>
    </w:p>
    <w:p w14:paraId="1876C79C" w14:textId="77777777" w:rsidR="00943AD2" w:rsidRDefault="0000000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B.  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AT</w:t>
      </w:r>
    </w:p>
    <w:p w14:paraId="1876C79D" w14:textId="77777777" w:rsidR="00943AD2" w:rsidRDefault="00943AD2">
      <w:pPr>
        <w:spacing w:before="4" w:line="120" w:lineRule="exact"/>
        <w:rPr>
          <w:sz w:val="13"/>
          <w:szCs w:val="13"/>
        </w:rPr>
      </w:pPr>
    </w:p>
    <w:p w14:paraId="1876C79E" w14:textId="77777777" w:rsidR="00943AD2" w:rsidRDefault="00000000">
      <w:pPr>
        <w:spacing w:line="360" w:lineRule="auto"/>
        <w:ind w:left="528" w:right="3519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ulan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insi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5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438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nb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ru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lepon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0761 855734</w:t>
      </w:r>
    </w:p>
    <w:p w14:paraId="1876C79F" w14:textId="77777777" w:rsidR="00943AD2" w:rsidRDefault="00000000">
      <w:pPr>
        <w:spacing w:before="4"/>
        <w:ind w:left="528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 :</w:t>
      </w:r>
      <w:proofErr w:type="gramEnd"/>
      <w:r>
        <w:rPr>
          <w:sz w:val="24"/>
          <w:szCs w:val="24"/>
        </w:rPr>
        <w:t xml:space="preserve"> </w:t>
      </w:r>
      <w:hyperlink r:id="rId5">
        <w:r>
          <w:rPr>
            <w:color w:val="0000FF"/>
            <w:sz w:val="24"/>
            <w:szCs w:val="24"/>
            <w:u w:val="single" w:color="0000FF"/>
          </w:rPr>
          <w:t>bpbd@</w:t>
        </w:r>
        <w:r>
          <w:rPr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i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u</w:t>
        </w:r>
        <w:r>
          <w:rPr>
            <w:color w:val="0000FF"/>
            <w:spacing w:val="3"/>
            <w:sz w:val="24"/>
            <w:szCs w:val="24"/>
            <w:u w:val="single" w:color="0000FF"/>
          </w:rPr>
          <w:t>.</w:t>
        </w:r>
        <w:r>
          <w:rPr>
            <w:color w:val="0000FF"/>
            <w:spacing w:val="-7"/>
            <w:sz w:val="24"/>
            <w:szCs w:val="24"/>
            <w:u w:val="single" w:color="0000FF"/>
          </w:rPr>
          <w:t>g</w:t>
        </w:r>
        <w:r>
          <w:rPr>
            <w:color w:val="0000FF"/>
            <w:sz w:val="24"/>
            <w:szCs w:val="24"/>
            <w:u w:val="single" w:color="0000FF"/>
          </w:rPr>
          <w:t>o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z w:val="24"/>
            <w:szCs w:val="24"/>
            <w:u w:val="single" w:color="0000FF"/>
          </w:rPr>
          <w:t>id</w:t>
        </w:r>
      </w:hyperlink>
    </w:p>
    <w:p w14:paraId="1876C7A0" w14:textId="77777777" w:rsidR="00943AD2" w:rsidRDefault="00943AD2">
      <w:pPr>
        <w:spacing w:before="8" w:line="160" w:lineRule="exact"/>
        <w:rPr>
          <w:sz w:val="16"/>
          <w:szCs w:val="16"/>
        </w:rPr>
      </w:pPr>
    </w:p>
    <w:p w14:paraId="1876C7A1" w14:textId="77777777" w:rsidR="00943AD2" w:rsidRDefault="00000000">
      <w:pPr>
        <w:ind w:left="523"/>
        <w:rPr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>bsite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bpbd.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au</w:t>
      </w:r>
      <w:r>
        <w:rPr>
          <w:spacing w:val="2"/>
          <w:sz w:val="24"/>
          <w:szCs w:val="24"/>
        </w:rPr>
        <w:t>.</w:t>
      </w:r>
      <w:r>
        <w:rPr>
          <w:spacing w:val="-7"/>
          <w:sz w:val="24"/>
          <w:szCs w:val="24"/>
        </w:rPr>
        <w:t>g</w:t>
      </w:r>
      <w:r>
        <w:rPr>
          <w:sz w:val="24"/>
          <w:szCs w:val="24"/>
        </w:rPr>
        <w:t>o.id</w:t>
      </w:r>
    </w:p>
    <w:p w14:paraId="1876C7A2" w14:textId="77777777" w:rsidR="00943AD2" w:rsidRDefault="00943AD2">
      <w:pPr>
        <w:spacing w:line="200" w:lineRule="exact"/>
      </w:pPr>
    </w:p>
    <w:p w14:paraId="1876C7A3" w14:textId="77777777" w:rsidR="00943AD2" w:rsidRDefault="00943AD2">
      <w:pPr>
        <w:spacing w:before="8" w:line="280" w:lineRule="exact"/>
        <w:rPr>
          <w:sz w:val="28"/>
          <w:szCs w:val="28"/>
        </w:rPr>
      </w:pPr>
    </w:p>
    <w:p w14:paraId="1876C7A4" w14:textId="77777777" w:rsidR="00943AD2" w:rsidRDefault="0000000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C.  </w:t>
      </w:r>
      <w:r>
        <w:rPr>
          <w:b/>
          <w:spacing w:val="17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3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 xml:space="preserve">R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BE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AN O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G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1876C7A5" w14:textId="77777777" w:rsidR="00943AD2" w:rsidRDefault="00943AD2">
      <w:pPr>
        <w:spacing w:before="5" w:line="160" w:lineRule="exact"/>
        <w:rPr>
          <w:sz w:val="16"/>
          <w:szCs w:val="16"/>
        </w:rPr>
      </w:pPr>
    </w:p>
    <w:p w14:paraId="1876C7A6" w14:textId="77777777" w:rsidR="00943AD2" w:rsidRDefault="00943AD2">
      <w:pPr>
        <w:spacing w:line="200" w:lineRule="exact"/>
      </w:pPr>
    </w:p>
    <w:p w14:paraId="1876C7A7" w14:textId="77777777" w:rsidR="00943AD2" w:rsidRDefault="00000000">
      <w:pPr>
        <w:ind w:left="456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ntri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ri </w:t>
      </w:r>
      <w:proofErr w:type="spellStart"/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omor</w:t>
      </w:r>
      <w:proofErr w:type="spellEnd"/>
      <w:r>
        <w:rPr>
          <w:sz w:val="24"/>
          <w:szCs w:val="24"/>
        </w:rPr>
        <w:t xml:space="preserve"> 46 </w:t>
      </w:r>
      <w:proofErr w:type="spellStart"/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 xml:space="preserve">008 </w:t>
      </w:r>
      <w:proofErr w:type="spellStart"/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nisasi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1876C7A8" w14:textId="77777777" w:rsidR="00943AD2" w:rsidRDefault="00943AD2">
      <w:pPr>
        <w:spacing w:before="7" w:line="120" w:lineRule="exact"/>
        <w:rPr>
          <w:sz w:val="13"/>
          <w:szCs w:val="13"/>
        </w:rPr>
      </w:pPr>
    </w:p>
    <w:p w14:paraId="1876C7A9" w14:textId="77777777" w:rsidR="00943AD2" w:rsidRDefault="00000000">
      <w:pPr>
        <w:ind w:left="816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proofErr w:type="spellStart"/>
      <w:r>
        <w:rPr>
          <w:spacing w:val="-1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rja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</w:p>
    <w:p w14:paraId="1876C7AA" w14:textId="77777777" w:rsidR="00943AD2" w:rsidRDefault="00943AD2">
      <w:pPr>
        <w:spacing w:before="9" w:line="120" w:lineRule="exact"/>
        <w:rPr>
          <w:sz w:val="13"/>
          <w:szCs w:val="13"/>
        </w:rPr>
      </w:pPr>
    </w:p>
    <w:p w14:paraId="1876C7AB" w14:textId="77777777" w:rsidR="00943AD2" w:rsidRDefault="00000000">
      <w:pPr>
        <w:ind w:left="456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 xml:space="preserve">B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 2008 </w:t>
      </w:r>
      <w:proofErr w:type="spellStart"/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tang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</w:t>
      </w:r>
      <w:proofErr w:type="spellEnd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1876C7AC" w14:textId="77777777" w:rsidR="00943AD2" w:rsidRDefault="00943AD2">
      <w:pPr>
        <w:spacing w:before="7" w:line="120" w:lineRule="exact"/>
        <w:rPr>
          <w:sz w:val="13"/>
          <w:szCs w:val="13"/>
        </w:rPr>
      </w:pPr>
    </w:p>
    <w:p w14:paraId="1876C7AD" w14:textId="77777777" w:rsidR="00943AD2" w:rsidRDefault="00000000">
      <w:pPr>
        <w:ind w:left="816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h.</w:t>
      </w:r>
    </w:p>
    <w:p w14:paraId="1876C7AE" w14:textId="77777777" w:rsidR="00943AD2" w:rsidRDefault="00943AD2">
      <w:pPr>
        <w:spacing w:before="9" w:line="120" w:lineRule="exact"/>
        <w:rPr>
          <w:sz w:val="13"/>
          <w:szCs w:val="13"/>
        </w:rPr>
      </w:pPr>
    </w:p>
    <w:p w14:paraId="1876C7AF" w14:textId="77777777" w:rsidR="00943AD2" w:rsidRDefault="00000000">
      <w:pPr>
        <w:ind w:left="456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2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 xml:space="preserve">010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1876C7B0" w14:textId="77777777" w:rsidR="00943AD2" w:rsidRDefault="00943AD2">
      <w:pPr>
        <w:spacing w:before="7" w:line="120" w:lineRule="exact"/>
        <w:rPr>
          <w:sz w:val="13"/>
          <w:szCs w:val="13"/>
        </w:rPr>
      </w:pPr>
    </w:p>
    <w:p w14:paraId="1876C7B1" w14:textId="77777777" w:rsidR="00943AD2" w:rsidRDefault="00000000">
      <w:pPr>
        <w:ind w:left="816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ulan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ns</w:t>
      </w:r>
      <w:r>
        <w:rPr>
          <w:sz w:val="24"/>
          <w:szCs w:val="24"/>
        </w:rPr>
        <w:t>i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.</w:t>
      </w:r>
    </w:p>
    <w:p w14:paraId="1876C7B2" w14:textId="77777777" w:rsidR="00943AD2" w:rsidRDefault="00943AD2">
      <w:pPr>
        <w:spacing w:before="9" w:line="120" w:lineRule="exact"/>
        <w:rPr>
          <w:sz w:val="13"/>
          <w:szCs w:val="13"/>
        </w:rPr>
      </w:pPr>
    </w:p>
    <w:p w14:paraId="1876C7B3" w14:textId="77777777" w:rsidR="00943AD2" w:rsidRDefault="00000000">
      <w:pPr>
        <w:ind w:left="456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era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rnur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43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u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2015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Ri</w:t>
      </w:r>
      <w:r>
        <w:rPr>
          <w:spacing w:val="-5"/>
          <w:sz w:val="24"/>
          <w:szCs w:val="24"/>
        </w:rPr>
        <w:t>n</w:t>
      </w:r>
      <w:r>
        <w:rPr>
          <w:spacing w:val="-6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9"/>
          <w:sz w:val="24"/>
          <w:szCs w:val="24"/>
        </w:rPr>
        <w:t>F</w:t>
      </w:r>
      <w:r>
        <w:rPr>
          <w:spacing w:val="2"/>
          <w:sz w:val="24"/>
          <w:szCs w:val="24"/>
        </w:rPr>
        <w:t>u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</w:p>
    <w:p w14:paraId="1876C7B4" w14:textId="77777777" w:rsidR="00943AD2" w:rsidRDefault="00943AD2">
      <w:pPr>
        <w:spacing w:before="7" w:line="120" w:lineRule="exact"/>
        <w:rPr>
          <w:sz w:val="13"/>
          <w:szCs w:val="13"/>
        </w:rPr>
      </w:pPr>
    </w:p>
    <w:p w14:paraId="1876C7B5" w14:textId="77777777" w:rsidR="00943AD2" w:rsidRDefault="00000000">
      <w:pPr>
        <w:ind w:left="816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gg</w:t>
      </w:r>
      <w:r>
        <w:rPr>
          <w:sz w:val="24"/>
          <w:szCs w:val="24"/>
        </w:rPr>
        <w:t>ulan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insi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u.</w:t>
      </w:r>
    </w:p>
    <w:p w14:paraId="1876C7B6" w14:textId="77777777" w:rsidR="00943AD2" w:rsidRDefault="00943AD2">
      <w:pPr>
        <w:spacing w:line="200" w:lineRule="exact"/>
      </w:pPr>
    </w:p>
    <w:p w14:paraId="1876C7B7" w14:textId="77777777" w:rsidR="00943AD2" w:rsidRDefault="00943AD2">
      <w:pPr>
        <w:spacing w:before="17" w:line="220" w:lineRule="exact"/>
        <w:rPr>
          <w:sz w:val="22"/>
          <w:szCs w:val="22"/>
        </w:rPr>
      </w:pPr>
    </w:p>
    <w:p w14:paraId="1876C7B8" w14:textId="77777777" w:rsidR="00943AD2" w:rsidRDefault="0000000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D.  </w:t>
      </w:r>
      <w:r>
        <w:rPr>
          <w:b/>
          <w:spacing w:val="1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3"/>
          <w:sz w:val="24"/>
          <w:szCs w:val="24"/>
        </w:rPr>
        <w:t xml:space="preserve"> F</w:t>
      </w:r>
      <w:r>
        <w:rPr>
          <w:b/>
          <w:sz w:val="24"/>
          <w:szCs w:val="24"/>
        </w:rPr>
        <w:t>U</w:t>
      </w:r>
      <w:r>
        <w:rPr>
          <w:b/>
          <w:spacing w:val="4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1876C7B9" w14:textId="77777777" w:rsidR="00943AD2" w:rsidRDefault="00943AD2">
      <w:pPr>
        <w:spacing w:line="160" w:lineRule="exact"/>
        <w:rPr>
          <w:sz w:val="16"/>
          <w:szCs w:val="16"/>
        </w:rPr>
      </w:pPr>
    </w:p>
    <w:p w14:paraId="1876C7BA" w14:textId="77777777" w:rsidR="00943AD2" w:rsidRDefault="00943AD2">
      <w:pPr>
        <w:spacing w:line="200" w:lineRule="exact"/>
      </w:pPr>
    </w:p>
    <w:p w14:paraId="1876C7BB" w14:textId="77777777" w:rsidR="00943AD2" w:rsidRDefault="00000000">
      <w:pPr>
        <w:spacing w:line="360" w:lineRule="auto"/>
        <w:ind w:left="820" w:right="110" w:hanging="360"/>
        <w:jc w:val="both"/>
        <w:rPr>
          <w:sz w:val="24"/>
          <w:szCs w:val="24"/>
        </w:rPr>
        <w:sectPr w:rsidR="00943AD2">
          <w:pgSz w:w="11940" w:h="16860"/>
          <w:pgMar w:top="1360" w:right="1260" w:bottom="280" w:left="1340" w:header="720" w:footer="720" w:gutter="0"/>
          <w:cols w:space="720"/>
        </w:sectPr>
      </w:pPr>
      <w:r>
        <w:rPr>
          <w:sz w:val="24"/>
          <w:szCs w:val="24"/>
        </w:rPr>
        <w:t xml:space="preserve">1.  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un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r>
        <w:rPr>
          <w:spacing w:val="-2"/>
          <w:sz w:val="24"/>
          <w:szCs w:val="24"/>
        </w:rPr>
        <w:t>k</w:t>
      </w:r>
      <w:r>
        <w:rPr>
          <w:sz w:val="24"/>
          <w:szCs w:val="24"/>
        </w:rPr>
        <w:t>ok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8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leng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bi</w:t>
      </w:r>
      <w:r>
        <w:rPr>
          <w:sz w:val="24"/>
          <w:szCs w:val="24"/>
        </w:rPr>
        <w:t>jak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il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i</w:t>
      </w:r>
      <w:proofErr w:type="spellEnd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n</w:t>
      </w:r>
      <w:r>
        <w:rPr>
          <w:sz w:val="24"/>
          <w:szCs w:val="24"/>
        </w:rPr>
        <w:t>sur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kr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B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ia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2"/>
          <w:sz w:val="24"/>
          <w:szCs w:val="24"/>
        </w:rPr>
        <w:t>il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tr</w:t>
      </w:r>
      <w:r>
        <w:rPr>
          <w:spacing w:val="-3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len</w:t>
      </w:r>
      <w:r>
        <w:rPr>
          <w:spacing w:val="-3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4"/>
          <w:sz w:val="24"/>
          <w:szCs w:val="24"/>
        </w:rPr>
        <w:t>e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3"/>
          <w:sz w:val="24"/>
          <w:szCs w:val="24"/>
        </w:rPr>
        <w:t>u</w:t>
      </w:r>
      <w:r>
        <w:rPr>
          <w:sz w:val="24"/>
          <w:szCs w:val="24"/>
        </w:rPr>
        <w:t>r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ng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14:paraId="1876C7BC" w14:textId="77777777" w:rsidR="00943AD2" w:rsidRDefault="00000000">
      <w:pPr>
        <w:spacing w:before="74" w:line="359" w:lineRule="auto"/>
        <w:ind w:left="820" w:right="71" w:hanging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  </w:t>
      </w:r>
      <w:proofErr w:type="spellStart"/>
      <w:proofErr w:type="gram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pokok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ksud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gramEnd"/>
      <w:r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2, 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fu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1876C7BD" w14:textId="77777777" w:rsidR="00943AD2" w:rsidRDefault="00000000">
      <w:pPr>
        <w:spacing w:before="7" w:line="360" w:lineRule="auto"/>
        <w:ind w:left="1180" w:right="64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 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iat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iag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dan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konstruksi</w:t>
      </w:r>
      <w:proofErr w:type="spellEnd"/>
      <w:r>
        <w:rPr>
          <w:sz w:val="24"/>
          <w:szCs w:val="24"/>
        </w:rPr>
        <w:t>;</w:t>
      </w:r>
    </w:p>
    <w:p w14:paraId="1876C7BE" w14:textId="77777777" w:rsidR="00943AD2" w:rsidRDefault="00000000">
      <w:pPr>
        <w:spacing w:before="4" w:line="360" w:lineRule="auto"/>
        <w:ind w:left="1180" w:right="63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  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pada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iat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siapsi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tan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habi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dan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konstruksi</w:t>
      </w:r>
      <w:proofErr w:type="spellEnd"/>
      <w:r>
        <w:rPr>
          <w:sz w:val="24"/>
          <w:szCs w:val="24"/>
        </w:rPr>
        <w:t>;</w:t>
      </w:r>
    </w:p>
    <w:p w14:paraId="1876C7BF" w14:textId="77777777" w:rsidR="00943AD2" w:rsidRDefault="00000000">
      <w:pPr>
        <w:spacing w:before="6" w:line="360" w:lineRule="auto"/>
        <w:ind w:left="1180" w:right="67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luasi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Unsur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>
        <w:rPr>
          <w:spacing w:val="-9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idang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siapsiag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dan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konstruksi</w:t>
      </w:r>
      <w:proofErr w:type="spellEnd"/>
      <w:r>
        <w:rPr>
          <w:sz w:val="24"/>
          <w:szCs w:val="24"/>
        </w:rPr>
        <w:t>;</w:t>
      </w:r>
    </w:p>
    <w:p w14:paraId="1876C7C0" w14:textId="77777777" w:rsidR="00943AD2" w:rsidRDefault="00000000">
      <w:pPr>
        <w:spacing w:before="3" w:line="359" w:lineRule="auto"/>
        <w:ind w:left="1180" w:right="67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 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rumus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jak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pacing w:val="5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;</w:t>
      </w:r>
    </w:p>
    <w:p w14:paraId="1876C7C1" w14:textId="77777777" w:rsidR="00943AD2" w:rsidRDefault="00000000">
      <w:pPr>
        <w:spacing w:before="7" w:line="359" w:lineRule="auto"/>
        <w:ind w:left="1180" w:right="65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sian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ruh</w:t>
      </w:r>
      <w:proofErr w:type="spellEnd"/>
      <w:r>
        <w:rPr>
          <w:sz w:val="24"/>
          <w:szCs w:val="24"/>
        </w:rPr>
        <w:t>;</w:t>
      </w:r>
    </w:p>
    <w:p w14:paraId="1876C7C2" w14:textId="77777777" w:rsidR="00943AD2" w:rsidRDefault="00000000">
      <w:pPr>
        <w:tabs>
          <w:tab w:val="left" w:pos="1180"/>
        </w:tabs>
        <w:spacing w:before="7" w:line="360" w:lineRule="auto"/>
        <w:ind w:left="1180" w:right="63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um</w:t>
      </w:r>
      <w:r>
        <w:rPr>
          <w:spacing w:val="5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laku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ha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ntuk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h;</w:t>
      </w:r>
    </w:p>
    <w:p w14:paraId="1876C7C3" w14:textId="77777777" w:rsidR="00943AD2" w:rsidRDefault="00000000">
      <w:pPr>
        <w:spacing w:before="3"/>
        <w:ind w:left="820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.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uluh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NS,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sw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proofErr w:type="spellEnd"/>
      <w:r>
        <w:rPr>
          <w:sz w:val="24"/>
          <w:szCs w:val="24"/>
        </w:rPr>
        <w:t>;</w:t>
      </w:r>
    </w:p>
    <w:p w14:paraId="1876C7C4" w14:textId="77777777" w:rsidR="00943AD2" w:rsidRDefault="00943AD2">
      <w:pPr>
        <w:spacing w:before="9" w:line="120" w:lineRule="exact"/>
        <w:rPr>
          <w:sz w:val="13"/>
          <w:szCs w:val="13"/>
        </w:rPr>
      </w:pPr>
    </w:p>
    <w:p w14:paraId="1876C7C5" w14:textId="77777777" w:rsidR="00943AD2" w:rsidRDefault="00000000">
      <w:pPr>
        <w:spacing w:line="359" w:lineRule="auto"/>
        <w:ind w:left="1180" w:right="67" w:hanging="360"/>
        <w:jc w:val="both"/>
        <w:rPr>
          <w:sz w:val="24"/>
          <w:szCs w:val="24"/>
        </w:rPr>
      </w:pPr>
      <w:r>
        <w:rPr>
          <w:sz w:val="24"/>
          <w:szCs w:val="24"/>
        </w:rPr>
        <w:t>h.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tugas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rund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g-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14:paraId="1876C7C6" w14:textId="77777777" w:rsidR="00943AD2" w:rsidRDefault="00943AD2">
      <w:pPr>
        <w:spacing w:before="6" w:line="180" w:lineRule="exact"/>
        <w:rPr>
          <w:sz w:val="19"/>
          <w:szCs w:val="19"/>
        </w:rPr>
      </w:pPr>
    </w:p>
    <w:p w14:paraId="1876C7C7" w14:textId="77777777" w:rsidR="00943AD2" w:rsidRDefault="00943AD2">
      <w:pPr>
        <w:spacing w:line="200" w:lineRule="exact"/>
      </w:pPr>
    </w:p>
    <w:p w14:paraId="1876C7C8" w14:textId="77777777" w:rsidR="00943AD2" w:rsidRDefault="00000000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E.  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3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I DAN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1876C7C9" w14:textId="77777777" w:rsidR="00943AD2" w:rsidRDefault="00943AD2">
      <w:pPr>
        <w:spacing w:before="4" w:line="120" w:lineRule="exact"/>
        <w:rPr>
          <w:sz w:val="13"/>
          <w:szCs w:val="13"/>
        </w:rPr>
      </w:pPr>
    </w:p>
    <w:p w14:paraId="1876C7CA" w14:textId="77777777" w:rsidR="00943AD2" w:rsidRDefault="00000000">
      <w:pPr>
        <w:ind w:left="528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proofErr w:type="gramStart"/>
      <w:r>
        <w:rPr>
          <w:spacing w:val="2"/>
          <w:sz w:val="24"/>
          <w:szCs w:val="24"/>
        </w:rPr>
        <w:t>V</w:t>
      </w:r>
      <w:r>
        <w:rPr>
          <w:spacing w:val="-6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14:paraId="1876C7CB" w14:textId="77777777" w:rsidR="00943AD2" w:rsidRDefault="00943AD2">
      <w:pPr>
        <w:spacing w:before="2" w:line="140" w:lineRule="exact"/>
        <w:rPr>
          <w:sz w:val="14"/>
          <w:szCs w:val="14"/>
        </w:rPr>
      </w:pPr>
    </w:p>
    <w:p w14:paraId="1876C7CC" w14:textId="77777777" w:rsidR="00943AD2" w:rsidRDefault="00000000">
      <w:pPr>
        <w:ind w:left="888"/>
        <w:rPr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r</w:t>
      </w:r>
      <w:r>
        <w:rPr>
          <w:b/>
          <w:i/>
          <w:spacing w:val="1"/>
          <w:sz w:val="24"/>
          <w:szCs w:val="24"/>
        </w:rPr>
        <w:t>wu</w:t>
      </w:r>
      <w:r>
        <w:rPr>
          <w:b/>
          <w:i/>
          <w:sz w:val="24"/>
          <w:szCs w:val="24"/>
        </w:rPr>
        <w:t>j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pacing w:val="-2"/>
          <w:sz w:val="24"/>
          <w:szCs w:val="24"/>
        </w:rPr>
        <w:t>d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y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pacing w:val="44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K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ta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gg</w:t>
      </w:r>
      <w:r>
        <w:rPr>
          <w:b/>
          <w:i/>
          <w:spacing w:val="1"/>
          <w:sz w:val="24"/>
          <w:szCs w:val="24"/>
        </w:rPr>
        <w:t>uh</w:t>
      </w:r>
      <w:r>
        <w:rPr>
          <w:b/>
          <w:i/>
          <w:sz w:val="24"/>
          <w:szCs w:val="24"/>
        </w:rPr>
        <w:t>an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Pro</w:t>
      </w:r>
      <w:r>
        <w:rPr>
          <w:b/>
          <w:i/>
          <w:spacing w:val="-1"/>
          <w:sz w:val="24"/>
          <w:szCs w:val="24"/>
        </w:rPr>
        <w:t>v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si</w:t>
      </w:r>
      <w:proofErr w:type="spellEnd"/>
      <w:r>
        <w:rPr>
          <w:b/>
          <w:i/>
          <w:spacing w:val="-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Riau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Dal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3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h</w:t>
      </w:r>
      <w:r>
        <w:rPr>
          <w:b/>
          <w:i/>
          <w:sz w:val="24"/>
          <w:szCs w:val="24"/>
        </w:rPr>
        <w:t>adapi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pacing w:val="1"/>
          <w:sz w:val="24"/>
          <w:szCs w:val="24"/>
        </w:rPr>
        <w:t>B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proofErr w:type="spellEnd"/>
    </w:p>
    <w:p w14:paraId="1876C7CD" w14:textId="77777777" w:rsidR="00943AD2" w:rsidRDefault="00943AD2">
      <w:pPr>
        <w:spacing w:before="5" w:line="120" w:lineRule="exact"/>
        <w:rPr>
          <w:sz w:val="13"/>
          <w:szCs w:val="13"/>
        </w:rPr>
      </w:pPr>
    </w:p>
    <w:p w14:paraId="1876C7CE" w14:textId="77777777" w:rsidR="00943AD2" w:rsidRDefault="00000000">
      <w:pPr>
        <w:ind w:left="528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gramStart"/>
      <w:r>
        <w:rPr>
          <w:spacing w:val="3"/>
          <w:sz w:val="24"/>
          <w:szCs w:val="24"/>
        </w:rPr>
        <w:t>M</w:t>
      </w:r>
      <w:r>
        <w:rPr>
          <w:spacing w:val="-6"/>
          <w:sz w:val="24"/>
          <w:szCs w:val="24"/>
        </w:rPr>
        <w:t>I</w:t>
      </w:r>
      <w:r>
        <w:rPr>
          <w:spacing w:val="6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14:paraId="1876C7CF" w14:textId="77777777" w:rsidR="00943AD2" w:rsidRDefault="00943AD2">
      <w:pPr>
        <w:spacing w:before="6" w:line="200" w:lineRule="exact"/>
      </w:pPr>
    </w:p>
    <w:p w14:paraId="1876C7D0" w14:textId="77777777" w:rsidR="00943AD2" w:rsidRDefault="00000000">
      <w:pPr>
        <w:spacing w:line="359" w:lineRule="auto"/>
        <w:ind w:left="1260" w:right="515" w:hanging="360"/>
        <w:rPr>
          <w:sz w:val="24"/>
          <w:szCs w:val="24"/>
        </w:rPr>
      </w:pPr>
      <w:r>
        <w:rPr>
          <w:b/>
          <w:i/>
          <w:sz w:val="22"/>
          <w:szCs w:val="22"/>
        </w:rPr>
        <w:t xml:space="preserve">1.  </w:t>
      </w:r>
      <w:r>
        <w:rPr>
          <w:b/>
          <w:i/>
          <w:spacing w:val="29"/>
          <w:sz w:val="22"/>
          <w:szCs w:val="22"/>
        </w:rPr>
        <w:t xml:space="preserve"> </w:t>
      </w:r>
      <w:proofErr w:type="spellStart"/>
      <w:r>
        <w:rPr>
          <w:b/>
          <w:i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l</w:t>
      </w:r>
      <w:r>
        <w:rPr>
          <w:b/>
          <w:i/>
          <w:spacing w:val="1"/>
          <w:sz w:val="24"/>
          <w:szCs w:val="24"/>
        </w:rPr>
        <w:t>in</w:t>
      </w:r>
      <w:r>
        <w:rPr>
          <w:b/>
          <w:i/>
          <w:sz w:val="24"/>
          <w:szCs w:val="24"/>
        </w:rPr>
        <w:t>d</w:t>
      </w:r>
      <w:r>
        <w:rPr>
          <w:b/>
          <w:i/>
          <w:spacing w:val="1"/>
          <w:sz w:val="24"/>
          <w:szCs w:val="24"/>
        </w:rPr>
        <w:t>un</w:t>
      </w:r>
      <w:r>
        <w:rPr>
          <w:b/>
          <w:i/>
          <w:sz w:val="24"/>
          <w:szCs w:val="24"/>
        </w:rPr>
        <w:t>gi</w:t>
      </w:r>
      <w:proofErr w:type="spellEnd"/>
      <w:r>
        <w:rPr>
          <w:b/>
          <w:i/>
          <w:spacing w:val="-2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masyarakat</w:t>
      </w:r>
      <w:proofErr w:type="spellEnd"/>
      <w:r>
        <w:rPr>
          <w:b/>
          <w:i/>
          <w:spacing w:val="-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Riau</w:t>
      </w:r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dari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b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pacing w:val="-2"/>
          <w:sz w:val="24"/>
          <w:szCs w:val="24"/>
        </w:rPr>
        <w:t xml:space="preserve"> </w:t>
      </w:r>
      <w:proofErr w:type="spellStart"/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la</w:t>
      </w:r>
      <w:r>
        <w:rPr>
          <w:b/>
          <w:i/>
          <w:spacing w:val="1"/>
          <w:sz w:val="24"/>
          <w:szCs w:val="24"/>
        </w:rPr>
        <w:t>lu</w:t>
      </w:r>
      <w:r>
        <w:rPr>
          <w:b/>
          <w:i/>
          <w:sz w:val="24"/>
          <w:szCs w:val="24"/>
        </w:rPr>
        <w:t>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pen</w:t>
      </w:r>
      <w:r>
        <w:rPr>
          <w:b/>
          <w:i/>
          <w:spacing w:val="-2"/>
          <w:sz w:val="24"/>
          <w:szCs w:val="24"/>
        </w:rPr>
        <w:t>g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ra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n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siko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b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proofErr w:type="spellEnd"/>
    </w:p>
    <w:p w14:paraId="1876C7D1" w14:textId="77777777" w:rsidR="00943AD2" w:rsidRDefault="00000000">
      <w:pPr>
        <w:spacing w:before="7"/>
        <w:ind w:left="900"/>
        <w:rPr>
          <w:sz w:val="24"/>
          <w:szCs w:val="24"/>
        </w:rPr>
      </w:pPr>
      <w:r>
        <w:rPr>
          <w:b/>
          <w:i/>
          <w:sz w:val="22"/>
          <w:szCs w:val="22"/>
        </w:rPr>
        <w:t xml:space="preserve">2.  </w:t>
      </w:r>
      <w:r>
        <w:rPr>
          <w:b/>
          <w:i/>
          <w:spacing w:val="29"/>
          <w:sz w:val="22"/>
          <w:szCs w:val="22"/>
        </w:rPr>
        <w:t xml:space="preserve"> </w:t>
      </w:r>
      <w:proofErr w:type="spellStart"/>
      <w:r>
        <w:rPr>
          <w:b/>
          <w:i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z w:val="24"/>
          <w:szCs w:val="24"/>
        </w:rPr>
        <w:t>ba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2"/>
          <w:sz w:val="24"/>
          <w:szCs w:val="24"/>
        </w:rPr>
        <w:t>g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pacing w:val="-1"/>
          <w:sz w:val="24"/>
          <w:szCs w:val="24"/>
        </w:rPr>
        <w:t>S</w:t>
      </w:r>
      <w:r>
        <w:rPr>
          <w:b/>
          <w:i/>
          <w:sz w:val="24"/>
          <w:szCs w:val="24"/>
        </w:rPr>
        <w:t>is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z w:val="24"/>
          <w:szCs w:val="24"/>
        </w:rPr>
        <w:t>m</w:t>
      </w:r>
      <w:proofErr w:type="spellEnd"/>
      <w:r>
        <w:rPr>
          <w:b/>
          <w:i/>
          <w:spacing w:val="5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</w:t>
      </w:r>
      <w:r>
        <w:rPr>
          <w:b/>
          <w:i/>
          <w:spacing w:val="-1"/>
          <w:sz w:val="24"/>
          <w:szCs w:val="24"/>
        </w:rPr>
        <w:t>en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gg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la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B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z w:val="24"/>
          <w:szCs w:val="24"/>
        </w:rPr>
        <w:t xml:space="preserve"> </w:t>
      </w:r>
      <w:r>
        <w:rPr>
          <w:b/>
          <w:i/>
          <w:spacing w:val="-3"/>
          <w:sz w:val="24"/>
          <w:szCs w:val="24"/>
        </w:rPr>
        <w:t>y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 Ha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dal.</w:t>
      </w:r>
    </w:p>
    <w:p w14:paraId="1876C7D2" w14:textId="77777777" w:rsidR="00943AD2" w:rsidRDefault="00943AD2">
      <w:pPr>
        <w:spacing w:before="7" w:line="120" w:lineRule="exact"/>
        <w:rPr>
          <w:sz w:val="13"/>
          <w:szCs w:val="13"/>
        </w:rPr>
      </w:pPr>
    </w:p>
    <w:p w14:paraId="1876C7D3" w14:textId="77777777" w:rsidR="00943AD2" w:rsidRDefault="00000000">
      <w:pPr>
        <w:spacing w:line="360" w:lineRule="auto"/>
        <w:ind w:left="1260" w:right="781" w:hanging="360"/>
        <w:rPr>
          <w:sz w:val="24"/>
          <w:szCs w:val="24"/>
        </w:rPr>
      </w:pPr>
      <w:r>
        <w:rPr>
          <w:b/>
          <w:i/>
          <w:sz w:val="22"/>
          <w:szCs w:val="22"/>
        </w:rPr>
        <w:t xml:space="preserve">3.  </w:t>
      </w:r>
      <w:r>
        <w:rPr>
          <w:b/>
          <w:i/>
          <w:spacing w:val="29"/>
          <w:sz w:val="22"/>
          <w:szCs w:val="22"/>
        </w:rPr>
        <w:t xml:space="preserve"> </w:t>
      </w:r>
      <w:proofErr w:type="spellStart"/>
      <w:r>
        <w:rPr>
          <w:b/>
          <w:i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ye</w:t>
      </w:r>
      <w:r>
        <w:rPr>
          <w:b/>
          <w:i/>
          <w:sz w:val="24"/>
          <w:szCs w:val="24"/>
        </w:rPr>
        <w:t>lenggarakan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fasil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z w:val="24"/>
          <w:szCs w:val="24"/>
        </w:rPr>
        <w:t>tas</w:t>
      </w:r>
      <w:proofErr w:type="spellEnd"/>
      <w:r>
        <w:rPr>
          <w:b/>
          <w:i/>
          <w:sz w:val="24"/>
          <w:szCs w:val="24"/>
        </w:rPr>
        <w:t xml:space="preserve"> dan</w:t>
      </w:r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koord</w:t>
      </w:r>
      <w:r>
        <w:rPr>
          <w:b/>
          <w:i/>
          <w:spacing w:val="-2"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asi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dal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m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pa</w:t>
      </w:r>
      <w:r>
        <w:rPr>
          <w:b/>
          <w:i/>
          <w:spacing w:val="-1"/>
          <w:sz w:val="24"/>
          <w:szCs w:val="24"/>
        </w:rPr>
        <w:t>y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h</w:t>
      </w:r>
      <w:r>
        <w:rPr>
          <w:b/>
          <w:i/>
          <w:sz w:val="24"/>
          <w:szCs w:val="24"/>
        </w:rPr>
        <w:t>abi</w:t>
      </w:r>
      <w:r>
        <w:rPr>
          <w:b/>
          <w:i/>
          <w:spacing w:val="1"/>
          <w:sz w:val="24"/>
          <w:szCs w:val="24"/>
        </w:rPr>
        <w:t>l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as</w:t>
      </w:r>
      <w:proofErr w:type="spellEnd"/>
      <w:r>
        <w:rPr>
          <w:b/>
          <w:i/>
          <w:sz w:val="24"/>
          <w:szCs w:val="24"/>
        </w:rPr>
        <w:t xml:space="preserve"> d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 xml:space="preserve">n </w:t>
      </w:r>
      <w:proofErr w:type="spellStart"/>
      <w:r>
        <w:rPr>
          <w:b/>
          <w:i/>
          <w:sz w:val="24"/>
          <w:szCs w:val="24"/>
        </w:rPr>
        <w:t>r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ko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st</w:t>
      </w:r>
      <w:r>
        <w:rPr>
          <w:b/>
          <w:i/>
          <w:spacing w:val="1"/>
          <w:sz w:val="24"/>
          <w:szCs w:val="24"/>
        </w:rPr>
        <w:t>ru</w:t>
      </w:r>
      <w:r>
        <w:rPr>
          <w:b/>
          <w:i/>
          <w:sz w:val="24"/>
          <w:szCs w:val="24"/>
        </w:rPr>
        <w:t>ksi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pengg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z w:val="24"/>
          <w:szCs w:val="24"/>
        </w:rPr>
        <w:t>la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>gan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b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z w:val="24"/>
          <w:szCs w:val="24"/>
        </w:rPr>
        <w:t>.</w:t>
      </w:r>
    </w:p>
    <w:p w14:paraId="1876C7D4" w14:textId="77777777" w:rsidR="00943AD2" w:rsidRDefault="00000000">
      <w:pPr>
        <w:spacing w:before="3" w:line="360" w:lineRule="auto"/>
        <w:ind w:left="1260" w:right="131" w:hanging="360"/>
        <w:jc w:val="both"/>
        <w:rPr>
          <w:sz w:val="24"/>
          <w:szCs w:val="24"/>
        </w:rPr>
      </w:pPr>
      <w:r>
        <w:rPr>
          <w:b/>
          <w:i/>
          <w:sz w:val="22"/>
          <w:szCs w:val="22"/>
        </w:rPr>
        <w:t xml:space="preserve">4.  </w:t>
      </w:r>
      <w:r>
        <w:rPr>
          <w:b/>
          <w:i/>
          <w:spacing w:val="29"/>
          <w:sz w:val="22"/>
          <w:szCs w:val="22"/>
        </w:rPr>
        <w:t xml:space="preserve"> </w:t>
      </w:r>
      <w:proofErr w:type="spellStart"/>
      <w:r>
        <w:rPr>
          <w:b/>
          <w:i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z w:val="24"/>
          <w:szCs w:val="24"/>
        </w:rPr>
        <w:t>p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rk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at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kapas</w:t>
      </w:r>
      <w:r>
        <w:rPr>
          <w:b/>
          <w:i/>
          <w:spacing w:val="-2"/>
          <w:sz w:val="24"/>
          <w:szCs w:val="24"/>
        </w:rPr>
        <w:t>i</w:t>
      </w:r>
      <w:r>
        <w:rPr>
          <w:b/>
          <w:i/>
          <w:sz w:val="24"/>
          <w:szCs w:val="24"/>
        </w:rPr>
        <w:t>tas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pacing w:val="-2"/>
          <w:sz w:val="24"/>
          <w:szCs w:val="24"/>
        </w:rPr>
        <w:t>k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le</w:t>
      </w:r>
      <w:r>
        <w:rPr>
          <w:b/>
          <w:i/>
          <w:spacing w:val="2"/>
          <w:sz w:val="24"/>
          <w:szCs w:val="24"/>
        </w:rPr>
        <w:t>m</w:t>
      </w:r>
      <w:r>
        <w:rPr>
          <w:b/>
          <w:i/>
          <w:sz w:val="24"/>
          <w:szCs w:val="24"/>
        </w:rPr>
        <w:t>bagaan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</w:t>
      </w:r>
      <w:r>
        <w:rPr>
          <w:b/>
          <w:i/>
          <w:spacing w:val="-2"/>
          <w:sz w:val="24"/>
          <w:szCs w:val="24"/>
        </w:rPr>
        <w:t>g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l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gan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b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z w:val="24"/>
          <w:szCs w:val="24"/>
        </w:rPr>
        <w:t xml:space="preserve"> dan </w:t>
      </w:r>
      <w:proofErr w:type="spellStart"/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z w:val="24"/>
          <w:szCs w:val="24"/>
        </w:rPr>
        <w:t>ba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2"/>
          <w:sz w:val="24"/>
          <w:szCs w:val="24"/>
        </w:rPr>
        <w:t>g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k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rja</w:t>
      </w: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pacing w:val="-2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tar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pacing w:val="1"/>
          <w:sz w:val="24"/>
          <w:szCs w:val="24"/>
        </w:rPr>
        <w:t>in</w:t>
      </w:r>
      <w:r>
        <w:rPr>
          <w:b/>
          <w:i/>
          <w:spacing w:val="-2"/>
          <w:sz w:val="24"/>
          <w:szCs w:val="24"/>
        </w:rPr>
        <w:t>s</w:t>
      </w:r>
      <w:r>
        <w:rPr>
          <w:b/>
          <w:i/>
          <w:sz w:val="24"/>
          <w:szCs w:val="24"/>
        </w:rPr>
        <w:t>ta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si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rka</w:t>
      </w:r>
      <w:r>
        <w:rPr>
          <w:b/>
          <w:i/>
          <w:spacing w:val="-2"/>
          <w:sz w:val="24"/>
          <w:szCs w:val="24"/>
        </w:rPr>
        <w:t>i</w:t>
      </w:r>
      <w:r>
        <w:rPr>
          <w:b/>
          <w:i/>
          <w:sz w:val="24"/>
          <w:szCs w:val="24"/>
        </w:rPr>
        <w:t>t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da</w:t>
      </w:r>
      <w:r>
        <w:rPr>
          <w:b/>
          <w:i/>
          <w:spacing w:val="-1"/>
          <w:sz w:val="24"/>
          <w:szCs w:val="24"/>
        </w:rPr>
        <w:t>l</w:t>
      </w:r>
      <w:r>
        <w:rPr>
          <w:b/>
          <w:i/>
          <w:sz w:val="24"/>
          <w:szCs w:val="24"/>
        </w:rPr>
        <w:t>am</w:t>
      </w:r>
      <w:proofErr w:type="spellEnd"/>
      <w:r>
        <w:rPr>
          <w:b/>
          <w:i/>
          <w:spacing w:val="3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5"/>
          <w:sz w:val="24"/>
          <w:szCs w:val="24"/>
        </w:rPr>
        <w:t>n</w:t>
      </w:r>
      <w:r>
        <w:rPr>
          <w:b/>
          <w:i/>
          <w:sz w:val="24"/>
          <w:szCs w:val="24"/>
        </w:rPr>
        <w:t>gg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l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gan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b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z w:val="24"/>
          <w:szCs w:val="24"/>
        </w:rPr>
        <w:t>.</w:t>
      </w:r>
    </w:p>
    <w:p w14:paraId="1876C7D5" w14:textId="77777777" w:rsidR="00943AD2" w:rsidRDefault="00000000">
      <w:pPr>
        <w:spacing w:before="3" w:line="360" w:lineRule="auto"/>
        <w:ind w:left="1260" w:right="1017" w:hanging="360"/>
        <w:rPr>
          <w:sz w:val="24"/>
          <w:szCs w:val="24"/>
        </w:rPr>
        <w:sectPr w:rsidR="00943AD2">
          <w:pgSz w:w="11940" w:h="16860"/>
          <w:pgMar w:top="1280" w:right="1320" w:bottom="280" w:left="1340" w:header="720" w:footer="720" w:gutter="0"/>
          <w:cols w:space="720"/>
        </w:sectPr>
      </w:pPr>
      <w:r>
        <w:rPr>
          <w:b/>
          <w:sz w:val="22"/>
          <w:szCs w:val="22"/>
        </w:rPr>
        <w:t xml:space="preserve">5.  </w:t>
      </w:r>
      <w:r>
        <w:rPr>
          <w:b/>
          <w:spacing w:val="29"/>
          <w:sz w:val="22"/>
          <w:szCs w:val="22"/>
        </w:rPr>
        <w:t xml:space="preserve"> </w:t>
      </w:r>
      <w:proofErr w:type="spellStart"/>
      <w:r>
        <w:rPr>
          <w:b/>
          <w:i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z w:val="24"/>
          <w:szCs w:val="24"/>
        </w:rPr>
        <w:t>b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rda</w:t>
      </w:r>
      <w:r>
        <w:rPr>
          <w:b/>
          <w:i/>
          <w:spacing w:val="-1"/>
          <w:sz w:val="24"/>
          <w:szCs w:val="24"/>
        </w:rPr>
        <w:t>y</w:t>
      </w:r>
      <w:r>
        <w:rPr>
          <w:b/>
          <w:i/>
          <w:sz w:val="24"/>
          <w:szCs w:val="24"/>
        </w:rPr>
        <w:t>akan</w:t>
      </w:r>
      <w:proofErr w:type="spellEnd"/>
      <w:r>
        <w:rPr>
          <w:b/>
          <w:i/>
          <w:spacing w:val="-2"/>
          <w:sz w:val="24"/>
          <w:szCs w:val="24"/>
        </w:rPr>
        <w:t xml:space="preserve"> </w:t>
      </w:r>
      <w:proofErr w:type="spellStart"/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z w:val="24"/>
          <w:szCs w:val="24"/>
        </w:rPr>
        <w:t>as</w:t>
      </w:r>
      <w:r>
        <w:rPr>
          <w:b/>
          <w:i/>
          <w:spacing w:val="-1"/>
          <w:sz w:val="24"/>
          <w:szCs w:val="24"/>
        </w:rPr>
        <w:t>y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-2"/>
          <w:sz w:val="24"/>
          <w:szCs w:val="24"/>
        </w:rPr>
        <w:t>r</w:t>
      </w:r>
      <w:r>
        <w:rPr>
          <w:b/>
          <w:i/>
          <w:sz w:val="24"/>
          <w:szCs w:val="24"/>
        </w:rPr>
        <w:t>akat</w:t>
      </w:r>
      <w:proofErr w:type="spellEnd"/>
      <w:r>
        <w:rPr>
          <w:b/>
          <w:i/>
          <w:sz w:val="24"/>
          <w:szCs w:val="24"/>
        </w:rPr>
        <w:t xml:space="preserve"> dan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d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 xml:space="preserve">ia </w:t>
      </w:r>
      <w:proofErr w:type="spellStart"/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sa</w:t>
      </w:r>
      <w:r>
        <w:rPr>
          <w:b/>
          <w:i/>
          <w:spacing w:val="1"/>
          <w:sz w:val="24"/>
          <w:szCs w:val="24"/>
        </w:rPr>
        <w:t>h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z w:val="24"/>
          <w:szCs w:val="24"/>
        </w:rPr>
        <w:t xml:space="preserve"> </w:t>
      </w:r>
      <w:r>
        <w:rPr>
          <w:b/>
          <w:i/>
          <w:spacing w:val="-2"/>
          <w:sz w:val="24"/>
          <w:szCs w:val="24"/>
        </w:rPr>
        <w:t>d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-2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Pro</w:t>
      </w:r>
      <w:r>
        <w:rPr>
          <w:b/>
          <w:i/>
          <w:spacing w:val="-1"/>
          <w:sz w:val="24"/>
          <w:szCs w:val="24"/>
        </w:rPr>
        <w:t>v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si</w:t>
      </w:r>
      <w:proofErr w:type="spellEnd"/>
      <w:r>
        <w:rPr>
          <w:b/>
          <w:i/>
          <w:sz w:val="24"/>
          <w:szCs w:val="24"/>
        </w:rPr>
        <w:t xml:space="preserve"> </w:t>
      </w:r>
      <w:r>
        <w:rPr>
          <w:b/>
          <w:i/>
          <w:spacing w:val="1"/>
          <w:sz w:val="24"/>
          <w:szCs w:val="24"/>
        </w:rPr>
        <w:t>R</w:t>
      </w:r>
      <w:r>
        <w:rPr>
          <w:b/>
          <w:i/>
          <w:sz w:val="24"/>
          <w:szCs w:val="24"/>
        </w:rPr>
        <w:t>iau</w:t>
      </w:r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d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l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m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gg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la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z w:val="24"/>
          <w:szCs w:val="24"/>
        </w:rPr>
        <w:t>n</w:t>
      </w:r>
      <w:proofErr w:type="spellEnd"/>
      <w:r>
        <w:rPr>
          <w:b/>
          <w:i/>
          <w:spacing w:val="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b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</w:t>
      </w:r>
      <w:proofErr w:type="spellEnd"/>
      <w:r>
        <w:rPr>
          <w:b/>
          <w:i/>
          <w:sz w:val="24"/>
          <w:szCs w:val="24"/>
        </w:rPr>
        <w:t>.</w:t>
      </w:r>
    </w:p>
    <w:p w14:paraId="1876C7D6" w14:textId="77777777" w:rsidR="00943AD2" w:rsidRDefault="00000000">
      <w:pPr>
        <w:spacing w:before="76"/>
        <w:ind w:left="111"/>
        <w:rPr>
          <w:sz w:val="23"/>
          <w:szCs w:val="23"/>
        </w:rPr>
      </w:pPr>
      <w:r>
        <w:rPr>
          <w:b/>
          <w:spacing w:val="1"/>
          <w:sz w:val="23"/>
          <w:szCs w:val="23"/>
        </w:rPr>
        <w:lastRenderedPageBreak/>
        <w:t>F</w:t>
      </w:r>
      <w:r>
        <w:rPr>
          <w:b/>
          <w:sz w:val="23"/>
          <w:szCs w:val="23"/>
        </w:rPr>
        <w:t>. T</w:t>
      </w:r>
      <w:r>
        <w:rPr>
          <w:b/>
          <w:spacing w:val="-1"/>
          <w:sz w:val="23"/>
          <w:szCs w:val="23"/>
        </w:rPr>
        <w:t>U</w:t>
      </w:r>
      <w:r>
        <w:rPr>
          <w:b/>
          <w:sz w:val="23"/>
          <w:szCs w:val="23"/>
        </w:rPr>
        <w:t>J</w:t>
      </w:r>
      <w:r>
        <w:rPr>
          <w:b/>
          <w:spacing w:val="-1"/>
          <w:sz w:val="23"/>
          <w:szCs w:val="23"/>
        </w:rPr>
        <w:t>UA</w:t>
      </w:r>
      <w:r>
        <w:rPr>
          <w:b/>
          <w:sz w:val="23"/>
          <w:szCs w:val="23"/>
        </w:rPr>
        <w:t>N</w:t>
      </w:r>
      <w:r>
        <w:rPr>
          <w:b/>
          <w:spacing w:val="-1"/>
          <w:sz w:val="23"/>
          <w:szCs w:val="23"/>
        </w:rPr>
        <w:t xml:space="preserve"> DA</w:t>
      </w:r>
      <w:r>
        <w:rPr>
          <w:b/>
          <w:sz w:val="23"/>
          <w:szCs w:val="23"/>
        </w:rPr>
        <w:t>N</w:t>
      </w:r>
      <w:r>
        <w:rPr>
          <w:b/>
          <w:spacing w:val="1"/>
          <w:sz w:val="23"/>
          <w:szCs w:val="23"/>
        </w:rPr>
        <w:t xml:space="preserve"> </w:t>
      </w:r>
      <w:r>
        <w:rPr>
          <w:b/>
          <w:spacing w:val="-1"/>
          <w:sz w:val="23"/>
          <w:szCs w:val="23"/>
        </w:rPr>
        <w:t>SASARA</w:t>
      </w:r>
      <w:r>
        <w:rPr>
          <w:b/>
          <w:sz w:val="23"/>
          <w:szCs w:val="23"/>
        </w:rPr>
        <w:t>N</w:t>
      </w:r>
    </w:p>
    <w:p w14:paraId="1876C7D7" w14:textId="77777777" w:rsidR="00943AD2" w:rsidRDefault="00943AD2">
      <w:pPr>
        <w:spacing w:before="10" w:line="280" w:lineRule="exact"/>
        <w:rPr>
          <w:sz w:val="28"/>
          <w:szCs w:val="28"/>
        </w:rPr>
      </w:pPr>
    </w:p>
    <w:p w14:paraId="1876C7D8" w14:textId="77777777" w:rsidR="00943AD2" w:rsidRDefault="00000000">
      <w:pPr>
        <w:ind w:left="380"/>
        <w:rPr>
          <w:sz w:val="23"/>
          <w:szCs w:val="23"/>
        </w:rPr>
      </w:pPr>
      <w:r>
        <w:rPr>
          <w:sz w:val="23"/>
          <w:szCs w:val="23"/>
        </w:rPr>
        <w:t xml:space="preserve">1.  </w:t>
      </w:r>
      <w:r>
        <w:rPr>
          <w:spacing w:val="15"/>
          <w:sz w:val="23"/>
          <w:szCs w:val="23"/>
        </w:rPr>
        <w:t xml:space="preserve"> </w:t>
      </w:r>
      <w:proofErr w:type="gramStart"/>
      <w:r>
        <w:rPr>
          <w:spacing w:val="1"/>
          <w:sz w:val="23"/>
          <w:szCs w:val="23"/>
        </w:rPr>
        <w:t>T</w:t>
      </w:r>
      <w:r>
        <w:rPr>
          <w:spacing w:val="-1"/>
          <w:sz w:val="23"/>
          <w:szCs w:val="23"/>
        </w:rPr>
        <w:t>U</w:t>
      </w:r>
      <w:r>
        <w:rPr>
          <w:spacing w:val="1"/>
          <w:sz w:val="23"/>
          <w:szCs w:val="23"/>
        </w:rPr>
        <w:t>J</w:t>
      </w:r>
      <w:r>
        <w:rPr>
          <w:spacing w:val="-1"/>
          <w:sz w:val="23"/>
          <w:szCs w:val="23"/>
        </w:rPr>
        <w:t>UA</w:t>
      </w:r>
      <w:r>
        <w:rPr>
          <w:sz w:val="23"/>
          <w:szCs w:val="23"/>
        </w:rPr>
        <w:t>N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:</w:t>
      </w:r>
      <w:proofErr w:type="gramEnd"/>
    </w:p>
    <w:p w14:paraId="1876C7D9" w14:textId="77777777" w:rsidR="00943AD2" w:rsidRDefault="00943AD2">
      <w:pPr>
        <w:spacing w:before="2" w:line="120" w:lineRule="exact"/>
        <w:rPr>
          <w:sz w:val="13"/>
          <w:szCs w:val="13"/>
        </w:rPr>
      </w:pPr>
    </w:p>
    <w:p w14:paraId="1876C7DA" w14:textId="77777777" w:rsidR="00943AD2" w:rsidRDefault="00000000">
      <w:pPr>
        <w:spacing w:line="359" w:lineRule="auto"/>
        <w:ind w:left="1100" w:right="555" w:hanging="360"/>
        <w:rPr>
          <w:sz w:val="24"/>
          <w:szCs w:val="24"/>
        </w:rPr>
      </w:pPr>
      <w:r>
        <w:rPr>
          <w:spacing w:val="1"/>
          <w:sz w:val="23"/>
          <w:szCs w:val="23"/>
        </w:rPr>
        <w:t>a</w:t>
      </w:r>
      <w:r>
        <w:rPr>
          <w:sz w:val="23"/>
          <w:szCs w:val="23"/>
        </w:rPr>
        <w:t xml:space="preserve">.  </w:t>
      </w:r>
      <w:r>
        <w:rPr>
          <w:spacing w:val="27"/>
          <w:sz w:val="23"/>
          <w:szCs w:val="23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siaps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ran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DB" w14:textId="77777777" w:rsidR="00943AD2" w:rsidRDefault="00000000">
      <w:pPr>
        <w:spacing w:before="7"/>
        <w:ind w:left="740" w:right="29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b.  </w:t>
      </w:r>
      <w:r>
        <w:rPr>
          <w:spacing w:val="15"/>
          <w:sz w:val="23"/>
          <w:szCs w:val="23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na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DC" w14:textId="77777777" w:rsidR="00943AD2" w:rsidRDefault="00943AD2">
      <w:pPr>
        <w:spacing w:before="7" w:line="120" w:lineRule="exact"/>
        <w:rPr>
          <w:sz w:val="13"/>
          <w:szCs w:val="13"/>
        </w:rPr>
      </w:pPr>
    </w:p>
    <w:p w14:paraId="1876C7DD" w14:textId="77777777" w:rsidR="00943AD2" w:rsidRDefault="00000000">
      <w:pPr>
        <w:spacing w:line="360" w:lineRule="auto"/>
        <w:ind w:left="1100" w:right="738" w:hanging="360"/>
        <w:rPr>
          <w:sz w:val="24"/>
          <w:szCs w:val="24"/>
        </w:rPr>
      </w:pPr>
      <w:r>
        <w:rPr>
          <w:spacing w:val="1"/>
          <w:sz w:val="23"/>
          <w:szCs w:val="23"/>
        </w:rPr>
        <w:t>c</w:t>
      </w:r>
      <w:r>
        <w:rPr>
          <w:sz w:val="23"/>
          <w:szCs w:val="23"/>
        </w:rPr>
        <w:t xml:space="preserve">.  </w:t>
      </w:r>
      <w:r>
        <w:rPr>
          <w:spacing w:val="27"/>
          <w:sz w:val="23"/>
          <w:szCs w:val="23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Rekonstruksi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struktur</w:t>
      </w:r>
      <w:proofErr w:type="spellEnd"/>
      <w:r>
        <w:rPr>
          <w:sz w:val="24"/>
          <w:szCs w:val="24"/>
        </w:rPr>
        <w:t xml:space="preserve"> public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DE" w14:textId="77777777" w:rsidR="00943AD2" w:rsidRDefault="00000000">
      <w:pPr>
        <w:spacing w:before="3" w:line="361" w:lineRule="auto"/>
        <w:ind w:left="1100" w:right="502" w:hanging="360"/>
        <w:rPr>
          <w:sz w:val="24"/>
          <w:szCs w:val="24"/>
        </w:rPr>
      </w:pPr>
      <w:r>
        <w:rPr>
          <w:sz w:val="23"/>
          <w:szCs w:val="23"/>
        </w:rPr>
        <w:t xml:space="preserve">d.  </w:t>
      </w:r>
      <w:r>
        <w:rPr>
          <w:spacing w:val="15"/>
          <w:sz w:val="23"/>
          <w:szCs w:val="23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DF" w14:textId="77777777" w:rsidR="00943AD2" w:rsidRDefault="00000000">
      <w:pPr>
        <w:spacing w:before="2" w:line="360" w:lineRule="auto"/>
        <w:ind w:left="1100" w:right="747" w:hanging="360"/>
        <w:rPr>
          <w:sz w:val="24"/>
          <w:szCs w:val="24"/>
        </w:rPr>
      </w:pPr>
      <w:r>
        <w:rPr>
          <w:spacing w:val="1"/>
          <w:sz w:val="23"/>
          <w:szCs w:val="23"/>
        </w:rPr>
        <w:t>e</w:t>
      </w:r>
      <w:r>
        <w:rPr>
          <w:sz w:val="23"/>
          <w:szCs w:val="23"/>
        </w:rPr>
        <w:t xml:space="preserve">.  </w:t>
      </w:r>
      <w:r>
        <w:rPr>
          <w:spacing w:val="27"/>
          <w:sz w:val="23"/>
          <w:szCs w:val="23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dan dunia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3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E0" w14:textId="77777777" w:rsidR="00943AD2" w:rsidRDefault="00943AD2">
      <w:pPr>
        <w:spacing w:line="200" w:lineRule="exact"/>
      </w:pPr>
    </w:p>
    <w:p w14:paraId="1876C7E1" w14:textId="77777777" w:rsidR="00943AD2" w:rsidRDefault="00943AD2">
      <w:pPr>
        <w:spacing w:before="1" w:line="200" w:lineRule="exact"/>
      </w:pPr>
    </w:p>
    <w:p w14:paraId="1876C7E2" w14:textId="77777777" w:rsidR="00943AD2" w:rsidRDefault="00000000">
      <w:pPr>
        <w:ind w:left="342" w:right="7392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2.  </w:t>
      </w:r>
      <w:r>
        <w:rPr>
          <w:spacing w:val="15"/>
          <w:sz w:val="23"/>
          <w:szCs w:val="23"/>
        </w:rPr>
        <w:t xml:space="preserve"> </w:t>
      </w:r>
      <w:proofErr w:type="gramStart"/>
      <w:r>
        <w:rPr>
          <w:spacing w:val="-1"/>
          <w:sz w:val="23"/>
          <w:szCs w:val="23"/>
        </w:rPr>
        <w:t>SASA</w:t>
      </w:r>
      <w:r>
        <w:rPr>
          <w:sz w:val="23"/>
          <w:szCs w:val="23"/>
        </w:rPr>
        <w:t>R</w:t>
      </w:r>
      <w:r>
        <w:rPr>
          <w:spacing w:val="-1"/>
          <w:sz w:val="23"/>
          <w:szCs w:val="23"/>
        </w:rPr>
        <w:t>A</w:t>
      </w:r>
      <w:r>
        <w:rPr>
          <w:sz w:val="23"/>
          <w:szCs w:val="23"/>
        </w:rPr>
        <w:t>N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:</w:t>
      </w:r>
      <w:proofErr w:type="gramEnd"/>
    </w:p>
    <w:p w14:paraId="1876C7E3" w14:textId="77777777" w:rsidR="00943AD2" w:rsidRDefault="00943AD2">
      <w:pPr>
        <w:spacing w:before="2" w:line="120" w:lineRule="exact"/>
        <w:rPr>
          <w:sz w:val="13"/>
          <w:szCs w:val="13"/>
        </w:rPr>
      </w:pPr>
    </w:p>
    <w:p w14:paraId="1876C7E4" w14:textId="77777777" w:rsidR="00943AD2" w:rsidRDefault="00000000">
      <w:pPr>
        <w:spacing w:line="359" w:lineRule="auto"/>
        <w:ind w:left="1100" w:right="194" w:hanging="36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ujud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siapsi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mamp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gur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E5" w14:textId="77777777" w:rsidR="00943AD2" w:rsidRDefault="00000000">
      <w:pPr>
        <w:spacing w:before="7" w:line="359" w:lineRule="auto"/>
        <w:ind w:left="1100" w:right="1162" w:hanging="360"/>
        <w:rPr>
          <w:sz w:val="24"/>
          <w:szCs w:val="24"/>
        </w:rPr>
      </w:pPr>
      <w:r>
        <w:rPr>
          <w:sz w:val="24"/>
          <w:szCs w:val="24"/>
        </w:rPr>
        <w:t xml:space="preserve">b.  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ujud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 xml:space="preserve"> 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pro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sional</w:t>
      </w:r>
      <w:proofErr w:type="spellEnd"/>
      <w:r>
        <w:rPr>
          <w:sz w:val="24"/>
          <w:szCs w:val="24"/>
        </w:rPr>
        <w:t>.</w:t>
      </w:r>
    </w:p>
    <w:p w14:paraId="1876C7E6" w14:textId="77777777" w:rsidR="00943AD2" w:rsidRDefault="00943AD2">
      <w:pPr>
        <w:spacing w:before="3" w:line="160" w:lineRule="exact"/>
        <w:rPr>
          <w:sz w:val="17"/>
          <w:szCs w:val="17"/>
        </w:rPr>
      </w:pPr>
    </w:p>
    <w:p w14:paraId="1876C7E7" w14:textId="77777777" w:rsidR="00943AD2" w:rsidRDefault="00000000">
      <w:pPr>
        <w:tabs>
          <w:tab w:val="left" w:pos="1140"/>
        </w:tabs>
        <w:spacing w:line="360" w:lineRule="auto"/>
        <w:ind w:left="1100" w:right="348" w:hanging="360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koo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dinasi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nstruksi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E8" w14:textId="77777777" w:rsidR="00943AD2" w:rsidRDefault="00943AD2">
      <w:pPr>
        <w:spacing w:before="1" w:line="160" w:lineRule="exact"/>
        <w:rPr>
          <w:sz w:val="17"/>
          <w:szCs w:val="17"/>
        </w:rPr>
      </w:pPr>
    </w:p>
    <w:p w14:paraId="1876C7E9" w14:textId="77777777" w:rsidR="00943AD2" w:rsidRDefault="00000000">
      <w:pPr>
        <w:spacing w:line="359" w:lineRule="auto"/>
        <w:ind w:left="1100" w:right="412" w:hanging="360"/>
        <w:rPr>
          <w:sz w:val="24"/>
          <w:szCs w:val="24"/>
        </w:rPr>
      </w:pPr>
      <w:r>
        <w:rPr>
          <w:sz w:val="24"/>
          <w:szCs w:val="24"/>
        </w:rPr>
        <w:t xml:space="preserve">d.  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ujud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fu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EA" w14:textId="77777777" w:rsidR="00943AD2" w:rsidRDefault="00943AD2">
      <w:pPr>
        <w:spacing w:before="5" w:line="160" w:lineRule="exact"/>
        <w:rPr>
          <w:sz w:val="17"/>
          <w:szCs w:val="17"/>
        </w:rPr>
      </w:pPr>
    </w:p>
    <w:p w14:paraId="1876C7EB" w14:textId="77777777" w:rsidR="00943AD2" w:rsidRDefault="00000000">
      <w:pPr>
        <w:ind w:left="740" w:right="209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ujud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dunia </w:t>
      </w:r>
      <w:proofErr w:type="spellStart"/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duli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7EC" w14:textId="77777777" w:rsidR="00943AD2" w:rsidRDefault="00943AD2">
      <w:pPr>
        <w:spacing w:before="8" w:line="120" w:lineRule="exact"/>
        <w:rPr>
          <w:sz w:val="13"/>
          <w:szCs w:val="13"/>
        </w:rPr>
      </w:pPr>
    </w:p>
    <w:p w14:paraId="1876C7ED" w14:textId="77777777" w:rsidR="00943AD2" w:rsidRDefault="00943AD2">
      <w:pPr>
        <w:spacing w:line="200" w:lineRule="exact"/>
      </w:pPr>
    </w:p>
    <w:p w14:paraId="1876C7EE" w14:textId="77777777" w:rsidR="00943AD2" w:rsidRDefault="00943AD2">
      <w:pPr>
        <w:spacing w:line="200" w:lineRule="exact"/>
      </w:pPr>
    </w:p>
    <w:p w14:paraId="1876C7EF" w14:textId="77777777" w:rsidR="00943AD2" w:rsidRDefault="00000000">
      <w:pPr>
        <w:ind w:left="120"/>
        <w:rPr>
          <w:sz w:val="24"/>
          <w:szCs w:val="24"/>
        </w:rPr>
      </w:pPr>
      <w:r>
        <w:rPr>
          <w:b/>
          <w:spacing w:val="-4"/>
          <w:sz w:val="24"/>
          <w:szCs w:val="24"/>
        </w:rPr>
        <w:t>G</w:t>
      </w:r>
      <w:r>
        <w:rPr>
          <w:b/>
          <w:sz w:val="24"/>
          <w:szCs w:val="24"/>
        </w:rPr>
        <w:t xml:space="preserve">.  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G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R</w:t>
      </w:r>
      <w:r>
        <w:rPr>
          <w:b/>
          <w:sz w:val="24"/>
          <w:szCs w:val="24"/>
        </w:rPr>
        <w:t>AN U</w:t>
      </w:r>
      <w:r>
        <w:rPr>
          <w:b/>
          <w:spacing w:val="2"/>
          <w:sz w:val="24"/>
          <w:szCs w:val="24"/>
        </w:rPr>
        <w:t>M</w:t>
      </w:r>
      <w:r>
        <w:rPr>
          <w:b/>
          <w:sz w:val="24"/>
          <w:szCs w:val="24"/>
        </w:rPr>
        <w:t>UM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3"/>
          <w:sz w:val="24"/>
          <w:szCs w:val="24"/>
        </w:rPr>
        <w:t>I</w:t>
      </w:r>
      <w:r>
        <w:rPr>
          <w:b/>
          <w:sz w:val="24"/>
          <w:szCs w:val="24"/>
        </w:rPr>
        <w:t>DA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-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3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NG</w:t>
      </w:r>
    </w:p>
    <w:p w14:paraId="1876C7F0" w14:textId="77777777" w:rsidR="00943AD2" w:rsidRDefault="00943AD2">
      <w:pPr>
        <w:spacing w:before="4" w:line="120" w:lineRule="exact"/>
        <w:rPr>
          <w:sz w:val="13"/>
          <w:szCs w:val="13"/>
        </w:rPr>
      </w:pPr>
    </w:p>
    <w:p w14:paraId="1876C7F1" w14:textId="77777777" w:rsidR="00943AD2" w:rsidRDefault="00000000">
      <w:pPr>
        <w:ind w:left="522" w:right="7535"/>
        <w:jc w:val="center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3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proofErr w:type="spellEnd"/>
    </w:p>
    <w:p w14:paraId="1876C7F2" w14:textId="77777777" w:rsidR="00943AD2" w:rsidRDefault="00943AD2">
      <w:pPr>
        <w:spacing w:before="5" w:line="100" w:lineRule="exact"/>
        <w:rPr>
          <w:sz w:val="10"/>
          <w:szCs w:val="10"/>
        </w:rPr>
      </w:pPr>
    </w:p>
    <w:p w14:paraId="1876C7F3" w14:textId="77777777" w:rsidR="00943AD2" w:rsidRDefault="00943AD2">
      <w:pPr>
        <w:spacing w:line="200" w:lineRule="exact"/>
      </w:pPr>
    </w:p>
    <w:p w14:paraId="1876C7F4" w14:textId="77777777" w:rsidR="00943AD2" w:rsidRDefault="00000000">
      <w:pPr>
        <w:spacing w:line="360" w:lineRule="auto"/>
        <w:ind w:left="831" w:right="64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tugas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hubun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protokolan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hi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1876C7F5" w14:textId="77777777" w:rsidR="00943AD2" w:rsidRDefault="00943AD2">
      <w:pPr>
        <w:spacing w:before="2" w:line="160" w:lineRule="exact"/>
        <w:rPr>
          <w:sz w:val="17"/>
          <w:szCs w:val="17"/>
        </w:rPr>
      </w:pPr>
    </w:p>
    <w:p w14:paraId="1876C7F6" w14:textId="77777777" w:rsidR="00943AD2" w:rsidRDefault="00000000">
      <w:pPr>
        <w:spacing w:line="359" w:lineRule="auto"/>
        <w:ind w:left="1280" w:right="62" w:hanging="432"/>
        <w:jc w:val="both"/>
        <w:rPr>
          <w:sz w:val="24"/>
          <w:szCs w:val="24"/>
        </w:rPr>
        <w:sectPr w:rsidR="00943AD2">
          <w:pgSz w:w="11940" w:h="16860"/>
          <w:pgMar w:top="1280" w:right="1240" w:bottom="280" w:left="1320" w:header="720" w:footer="720" w:gutter="0"/>
          <w:cols w:space="720"/>
        </w:sectPr>
      </w:pPr>
      <w:r>
        <w:rPr>
          <w:sz w:val="24"/>
          <w:szCs w:val="24"/>
        </w:rPr>
        <w:t>1.1.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ub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ian </w:t>
      </w:r>
      <w:proofErr w:type="spellStart"/>
      <w:r>
        <w:rPr>
          <w:sz w:val="24"/>
          <w:szCs w:val="24"/>
        </w:rPr>
        <w:t>Pe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m,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pin</w:t>
      </w:r>
      <w:proofErr w:type="spellEnd"/>
      <w:r>
        <w:rPr>
          <w:sz w:val="24"/>
          <w:szCs w:val="24"/>
        </w:rPr>
        <w:t xml:space="preserve"> 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Sub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umpu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usu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toring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luasi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>;</w:t>
      </w:r>
    </w:p>
    <w:p w14:paraId="1876C7F7" w14:textId="77777777" w:rsidR="00943AD2" w:rsidRDefault="00000000">
      <w:pPr>
        <w:spacing w:before="74" w:line="360" w:lineRule="auto"/>
        <w:ind w:left="1020" w:right="82" w:hanging="43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1.2.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mempu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usun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;</w:t>
      </w:r>
      <w:proofErr w:type="gramEnd"/>
    </w:p>
    <w:p w14:paraId="1876C7F8" w14:textId="77777777" w:rsidR="00943AD2" w:rsidRDefault="00943AD2">
      <w:pPr>
        <w:spacing w:before="2" w:line="160" w:lineRule="exact"/>
        <w:rPr>
          <w:sz w:val="17"/>
          <w:szCs w:val="17"/>
        </w:rPr>
      </w:pPr>
    </w:p>
    <w:p w14:paraId="1876C7F9" w14:textId="77777777" w:rsidR="00943AD2" w:rsidRDefault="00000000">
      <w:pPr>
        <w:spacing w:line="359" w:lineRule="auto"/>
        <w:ind w:left="1020" w:right="81" w:hanging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Umum,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ian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mpu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tugas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hubung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proto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olan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proofErr w:type="spellEnd"/>
      <w:r>
        <w:rPr>
          <w:sz w:val="24"/>
          <w:szCs w:val="24"/>
        </w:rPr>
        <w:t>.</w:t>
      </w:r>
    </w:p>
    <w:p w14:paraId="1876C7FA" w14:textId="77777777" w:rsidR="00943AD2" w:rsidRDefault="00943AD2">
      <w:pPr>
        <w:spacing w:before="2" w:line="160" w:lineRule="exact"/>
        <w:rPr>
          <w:sz w:val="17"/>
          <w:szCs w:val="17"/>
        </w:rPr>
      </w:pPr>
    </w:p>
    <w:p w14:paraId="1876C7FB" w14:textId="77777777" w:rsidR="00943AD2" w:rsidRDefault="00000000">
      <w:pPr>
        <w:ind w:left="211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siapsi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</w:p>
    <w:p w14:paraId="1876C7FC" w14:textId="77777777" w:rsidR="00943AD2" w:rsidRDefault="00943AD2">
      <w:pPr>
        <w:spacing w:before="10" w:line="120" w:lineRule="exact"/>
        <w:rPr>
          <w:sz w:val="13"/>
          <w:szCs w:val="13"/>
        </w:rPr>
      </w:pPr>
    </w:p>
    <w:p w14:paraId="1876C7FD" w14:textId="77777777" w:rsidR="00943AD2" w:rsidRDefault="00000000">
      <w:pPr>
        <w:spacing w:line="360" w:lineRule="auto"/>
        <w:ind w:left="571" w:right="84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siapsi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inasi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jadi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siapsi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1876C7FE" w14:textId="77777777" w:rsidR="00943AD2" w:rsidRDefault="00943AD2">
      <w:pPr>
        <w:spacing w:line="200" w:lineRule="exact"/>
      </w:pPr>
    </w:p>
    <w:p w14:paraId="1876C7FF" w14:textId="77777777" w:rsidR="00943AD2" w:rsidRDefault="00943AD2">
      <w:pPr>
        <w:spacing w:before="19" w:line="200" w:lineRule="exact"/>
      </w:pPr>
    </w:p>
    <w:p w14:paraId="1876C800" w14:textId="77777777" w:rsidR="00943AD2" w:rsidRDefault="00000000">
      <w:pPr>
        <w:spacing w:line="359" w:lineRule="auto"/>
        <w:ind w:left="1020" w:right="81" w:hanging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ub 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idang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5"/>
          <w:sz w:val="24"/>
          <w:szCs w:val="24"/>
        </w:rPr>
        <w:t xml:space="preserve"> </w:t>
      </w:r>
      <w:proofErr w:type="spellStart"/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8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 xml:space="preserve">leh 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orang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proofErr w:type="gramEnd"/>
      <w:r>
        <w:rPr>
          <w:sz w:val="24"/>
          <w:szCs w:val="24"/>
        </w:rPr>
        <w:t xml:space="preserve"> </w:t>
      </w:r>
      <w:r>
        <w:rPr>
          <w:spacing w:val="38"/>
          <w:sz w:val="24"/>
          <w:szCs w:val="24"/>
        </w:rPr>
        <w:t xml:space="preserve"> </w:t>
      </w:r>
      <w:proofErr w:type="spellStart"/>
      <w:proofErr w:type="gram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r>
        <w:rPr>
          <w:spacing w:val="4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iapk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sun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ggulang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o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tata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ggulang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; dan</w:t>
      </w:r>
    </w:p>
    <w:p w14:paraId="1876C801" w14:textId="77777777" w:rsidR="00943AD2" w:rsidRDefault="00943AD2">
      <w:pPr>
        <w:spacing w:line="160" w:lineRule="exact"/>
        <w:rPr>
          <w:sz w:val="17"/>
          <w:szCs w:val="17"/>
        </w:rPr>
      </w:pPr>
    </w:p>
    <w:p w14:paraId="1876C802" w14:textId="77777777" w:rsidR="00943AD2" w:rsidRDefault="00000000">
      <w:pPr>
        <w:spacing w:line="359" w:lineRule="auto"/>
        <w:ind w:left="1020" w:right="76" w:hanging="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proofErr w:type="gram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ub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siapsi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oleh 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proofErr w:type="gram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proofErr w:type="spellStart"/>
      <w:proofErr w:type="gram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ya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tugas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siapsi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teknis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1876C803" w14:textId="77777777" w:rsidR="00943AD2" w:rsidRDefault="00943AD2">
      <w:pPr>
        <w:spacing w:before="5" w:line="180" w:lineRule="exact"/>
        <w:rPr>
          <w:sz w:val="18"/>
          <w:szCs w:val="18"/>
        </w:rPr>
      </w:pPr>
    </w:p>
    <w:p w14:paraId="1876C804" w14:textId="77777777" w:rsidR="00943AD2" w:rsidRDefault="00943AD2">
      <w:pPr>
        <w:spacing w:line="200" w:lineRule="exact"/>
      </w:pPr>
    </w:p>
    <w:p w14:paraId="1876C805" w14:textId="77777777" w:rsidR="00943AD2" w:rsidRDefault="00943AD2">
      <w:pPr>
        <w:spacing w:line="200" w:lineRule="exact"/>
      </w:pPr>
    </w:p>
    <w:p w14:paraId="1876C806" w14:textId="77777777" w:rsidR="00943AD2" w:rsidRDefault="00000000">
      <w:pPr>
        <w:ind w:left="120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</w:p>
    <w:p w14:paraId="1876C807" w14:textId="77777777" w:rsidR="00943AD2" w:rsidRDefault="00943AD2">
      <w:pPr>
        <w:spacing w:before="7" w:line="120" w:lineRule="exact"/>
        <w:rPr>
          <w:sz w:val="13"/>
          <w:szCs w:val="13"/>
        </w:rPr>
      </w:pPr>
    </w:p>
    <w:p w14:paraId="1876C808" w14:textId="77777777" w:rsidR="00943AD2" w:rsidRDefault="00000000">
      <w:pPr>
        <w:spacing w:line="360" w:lineRule="auto"/>
        <w:ind w:left="480" w:right="83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tan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inasi</w:t>
      </w:r>
      <w:proofErr w:type="spellEnd"/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ntuan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rlindu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ntuan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butuhan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hidup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ik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iri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1876C809" w14:textId="77777777" w:rsidR="00943AD2" w:rsidRDefault="00943AD2">
      <w:pPr>
        <w:spacing w:line="200" w:lineRule="exact"/>
      </w:pPr>
    </w:p>
    <w:p w14:paraId="1876C80A" w14:textId="77777777" w:rsidR="00943AD2" w:rsidRDefault="00943AD2">
      <w:pPr>
        <w:spacing w:before="19" w:line="200" w:lineRule="exact"/>
      </w:pPr>
    </w:p>
    <w:p w14:paraId="1876C80B" w14:textId="77777777" w:rsidR="00943AD2" w:rsidRDefault="00000000">
      <w:pPr>
        <w:spacing w:line="360" w:lineRule="auto"/>
        <w:ind w:left="931" w:right="84" w:hanging="4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idang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iap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kor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; dan</w:t>
      </w:r>
    </w:p>
    <w:p w14:paraId="1876C80C" w14:textId="77777777" w:rsidR="00943AD2" w:rsidRDefault="00943AD2">
      <w:pPr>
        <w:spacing w:before="7" w:line="160" w:lineRule="exact"/>
        <w:rPr>
          <w:sz w:val="16"/>
          <w:szCs w:val="16"/>
        </w:rPr>
      </w:pPr>
    </w:p>
    <w:p w14:paraId="1876C80D" w14:textId="77777777" w:rsidR="00943AD2" w:rsidRDefault="00000000">
      <w:pPr>
        <w:spacing w:line="360" w:lineRule="auto"/>
        <w:ind w:left="931" w:right="80" w:hanging="434"/>
        <w:jc w:val="both"/>
        <w:rPr>
          <w:sz w:val="24"/>
          <w:szCs w:val="24"/>
        </w:rPr>
        <w:sectPr w:rsidR="00943AD2">
          <w:pgSz w:w="11940" w:h="16860"/>
          <w:pgMar w:top="1280" w:right="1220" w:bottom="280" w:left="1580" w:header="720" w:footer="720" w:gutter="0"/>
          <w:cols w:space="720"/>
        </w:sectPr>
      </w:pPr>
      <w:r>
        <w:rPr>
          <w:sz w:val="24"/>
          <w:szCs w:val="24"/>
        </w:rPr>
        <w:t>3.2.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ribusi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ik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ntan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butuhan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>.</w:t>
      </w:r>
    </w:p>
    <w:p w14:paraId="1876C80E" w14:textId="77777777" w:rsidR="00943AD2" w:rsidRDefault="00000000">
      <w:pPr>
        <w:spacing w:before="74"/>
        <w:ind w:left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  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idang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Rekonstruksi</w:t>
      </w:r>
      <w:proofErr w:type="spellEnd"/>
    </w:p>
    <w:p w14:paraId="1876C80F" w14:textId="77777777" w:rsidR="00943AD2" w:rsidRDefault="00943AD2">
      <w:pPr>
        <w:spacing w:before="7" w:line="120" w:lineRule="exact"/>
        <w:rPr>
          <w:sz w:val="13"/>
          <w:szCs w:val="13"/>
        </w:rPr>
      </w:pPr>
    </w:p>
    <w:p w14:paraId="1876C810" w14:textId="77777777" w:rsidR="00943AD2" w:rsidRDefault="00000000">
      <w:pPr>
        <w:spacing w:line="360" w:lineRule="auto"/>
        <w:ind w:left="480" w:right="63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konstruksi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inasi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konstruksi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1876C811" w14:textId="77777777" w:rsidR="00943AD2" w:rsidRDefault="00943AD2">
      <w:pPr>
        <w:spacing w:line="200" w:lineRule="exact"/>
      </w:pPr>
    </w:p>
    <w:p w14:paraId="1876C812" w14:textId="77777777" w:rsidR="00943AD2" w:rsidRDefault="00943AD2">
      <w:pPr>
        <w:spacing w:before="19" w:line="200" w:lineRule="exact"/>
      </w:pPr>
    </w:p>
    <w:p w14:paraId="1876C813" w14:textId="77777777" w:rsidR="00943AD2" w:rsidRDefault="00000000">
      <w:pPr>
        <w:spacing w:line="360" w:lineRule="auto"/>
        <w:ind w:left="931" w:right="59" w:hanging="434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mpu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koor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inasi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umum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psikolo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; dan</w:t>
      </w:r>
    </w:p>
    <w:p w14:paraId="1876C814" w14:textId="77777777" w:rsidR="00943AD2" w:rsidRDefault="00943AD2">
      <w:pPr>
        <w:spacing w:before="2" w:line="160" w:lineRule="exact"/>
        <w:rPr>
          <w:sz w:val="17"/>
          <w:szCs w:val="17"/>
        </w:rPr>
      </w:pPr>
    </w:p>
    <w:p w14:paraId="1876C815" w14:textId="77777777" w:rsidR="00943AD2" w:rsidRDefault="00000000">
      <w:pPr>
        <w:spacing w:line="360" w:lineRule="auto"/>
        <w:ind w:left="931" w:right="60" w:hanging="4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proofErr w:type="gram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ub </w:t>
      </w:r>
      <w:r>
        <w:rPr>
          <w:spacing w:val="31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29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konstr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ksi</w:t>
      </w:r>
      <w:proofErr w:type="spellEnd"/>
      <w:r>
        <w:rPr>
          <w:sz w:val="24"/>
          <w:szCs w:val="24"/>
        </w:rPr>
        <w:t xml:space="preserve"> 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oleh </w:t>
      </w:r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29"/>
          <w:sz w:val="24"/>
          <w:szCs w:val="24"/>
        </w:rPr>
        <w:t xml:space="preserve"> </w:t>
      </w:r>
      <w:proofErr w:type="spellStart"/>
      <w:proofErr w:type="gram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</w:t>
      </w:r>
      <w:proofErr w:type="gramEnd"/>
      <w:r>
        <w:rPr>
          <w:sz w:val="24"/>
          <w:szCs w:val="24"/>
        </w:rPr>
        <w:t xml:space="preserve"> </w:t>
      </w:r>
      <w:r>
        <w:rPr>
          <w:spacing w:val="31"/>
          <w:sz w:val="24"/>
          <w:szCs w:val="24"/>
        </w:rPr>
        <w:t xml:space="preserve"> </w:t>
      </w:r>
      <w:proofErr w:type="spellStart"/>
      <w:proofErr w:type="gramStart"/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3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koor</w:t>
      </w:r>
      <w:r>
        <w:rPr>
          <w:spacing w:val="-1"/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konstruksi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nisasi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dunia </w:t>
      </w:r>
      <w:proofErr w:type="spellStart"/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ha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kondisi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bud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445FC88E" w14:textId="77777777" w:rsidR="006C3124" w:rsidRPr="006C3124" w:rsidRDefault="006C3124" w:rsidP="006C3124">
      <w:pPr>
        <w:numPr>
          <w:ilvl w:val="0"/>
          <w:numId w:val="2"/>
        </w:numPr>
        <w:tabs>
          <w:tab w:val="clear" w:pos="720"/>
        </w:tabs>
        <w:spacing w:line="360" w:lineRule="auto"/>
        <w:ind w:right="60"/>
        <w:jc w:val="both"/>
        <w:rPr>
          <w:b/>
          <w:bCs/>
          <w:sz w:val="24"/>
          <w:szCs w:val="24"/>
          <w:lang w:val="en-ID"/>
        </w:rPr>
      </w:pPr>
      <w:r w:rsidRPr="006C3124">
        <w:rPr>
          <w:b/>
          <w:bCs/>
          <w:sz w:val="24"/>
          <w:szCs w:val="24"/>
          <w:lang w:val="en-ID"/>
        </w:rPr>
        <w:t xml:space="preserve">5. </w:t>
      </w:r>
      <w:proofErr w:type="spellStart"/>
      <w:r w:rsidRPr="006C3124">
        <w:rPr>
          <w:b/>
          <w:bCs/>
          <w:sz w:val="24"/>
          <w:szCs w:val="24"/>
          <w:lang w:val="en-ID"/>
        </w:rPr>
        <w:t>Bidang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Pemadam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Kebakaran</w:t>
      </w:r>
      <w:proofErr w:type="spellEnd"/>
    </w:p>
    <w:p w14:paraId="299DD15E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Pemadam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mempunyai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tugas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menyelenggarakan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perumusan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kebijakan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koordinasi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pembinaan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pengendalian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fasilitasi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pemantauan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evaluasi</w:t>
      </w:r>
      <w:proofErr w:type="spellEnd"/>
      <w:r w:rsidRPr="006C3124">
        <w:rPr>
          <w:sz w:val="24"/>
          <w:szCs w:val="24"/>
          <w:lang w:val="en-ID"/>
        </w:rPr>
        <w:t xml:space="preserve">, dan </w:t>
      </w:r>
      <w:proofErr w:type="spellStart"/>
      <w:r w:rsidRPr="006C3124">
        <w:rPr>
          <w:sz w:val="24"/>
          <w:szCs w:val="24"/>
          <w:lang w:val="en-ID"/>
        </w:rPr>
        <w:t>pelaksanaan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urusan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pemerintahan</w:t>
      </w:r>
      <w:proofErr w:type="spellEnd"/>
      <w:r w:rsidRPr="006C3124">
        <w:rPr>
          <w:sz w:val="24"/>
          <w:szCs w:val="24"/>
          <w:lang w:val="en-ID"/>
        </w:rPr>
        <w:t xml:space="preserve"> di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pencegahan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pengendalian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penanggulangan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penyelamatan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serta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pemberdayaan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masyarakat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dalam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upaya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pencegahan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penanggulangan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sesuai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dengan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ketentuan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peraturan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perundang-undangan</w:t>
      </w:r>
      <w:proofErr w:type="spellEnd"/>
      <w:r w:rsidRPr="006C3124">
        <w:rPr>
          <w:sz w:val="24"/>
          <w:szCs w:val="24"/>
          <w:lang w:val="en-ID"/>
        </w:rPr>
        <w:t>.</w:t>
      </w:r>
    </w:p>
    <w:p w14:paraId="2675DE90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Pemadam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terdiri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atas</w:t>
      </w:r>
      <w:proofErr w:type="spellEnd"/>
      <w:r w:rsidRPr="006C3124">
        <w:rPr>
          <w:sz w:val="24"/>
          <w:szCs w:val="24"/>
          <w:lang w:val="en-ID"/>
        </w:rPr>
        <w:t>:</w:t>
      </w:r>
    </w:p>
    <w:p w14:paraId="12E804DF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r w:rsidRPr="006C3124">
        <w:rPr>
          <w:b/>
          <w:bCs/>
          <w:sz w:val="24"/>
          <w:szCs w:val="24"/>
          <w:lang w:val="en-ID"/>
        </w:rPr>
        <w:t xml:space="preserve">5.1. Sub </w:t>
      </w:r>
      <w:proofErr w:type="spellStart"/>
      <w:r w:rsidRPr="006C3124">
        <w:rPr>
          <w:b/>
          <w:bCs/>
          <w:sz w:val="24"/>
          <w:szCs w:val="24"/>
          <w:lang w:val="en-ID"/>
        </w:rPr>
        <w:t>Bidang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Pencegahan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, </w:t>
      </w:r>
      <w:proofErr w:type="spellStart"/>
      <w:r w:rsidRPr="006C3124">
        <w:rPr>
          <w:b/>
          <w:bCs/>
          <w:sz w:val="24"/>
          <w:szCs w:val="24"/>
          <w:lang w:val="en-ID"/>
        </w:rPr>
        <w:t>Pengendalian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Kebakaran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dan </w:t>
      </w:r>
      <w:proofErr w:type="spellStart"/>
      <w:r w:rsidRPr="006C3124">
        <w:rPr>
          <w:b/>
          <w:bCs/>
          <w:sz w:val="24"/>
          <w:szCs w:val="24"/>
          <w:lang w:val="en-ID"/>
        </w:rPr>
        <w:t>Pemberdayaan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Masyarakat</w:t>
      </w:r>
    </w:p>
    <w:p w14:paraId="6A0F8838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proofErr w:type="spellStart"/>
      <w:r w:rsidRPr="006C3124">
        <w:rPr>
          <w:sz w:val="24"/>
          <w:szCs w:val="24"/>
          <w:lang w:val="en-ID"/>
        </w:rPr>
        <w:t>Dipimpin</w:t>
      </w:r>
      <w:proofErr w:type="spellEnd"/>
      <w:r w:rsidRPr="006C3124">
        <w:rPr>
          <w:sz w:val="24"/>
          <w:szCs w:val="24"/>
          <w:lang w:val="en-ID"/>
        </w:rPr>
        <w:t xml:space="preserve"> oleh </w:t>
      </w:r>
      <w:proofErr w:type="spellStart"/>
      <w:r w:rsidRPr="006C3124">
        <w:rPr>
          <w:sz w:val="24"/>
          <w:szCs w:val="24"/>
          <w:lang w:val="en-ID"/>
        </w:rPr>
        <w:t>seorang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Kepala</w:t>
      </w:r>
      <w:proofErr w:type="spellEnd"/>
      <w:r w:rsidRPr="006C3124">
        <w:rPr>
          <w:sz w:val="24"/>
          <w:szCs w:val="24"/>
          <w:lang w:val="en-ID"/>
        </w:rPr>
        <w:t xml:space="preserve"> Sub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yang </w:t>
      </w:r>
      <w:proofErr w:type="spellStart"/>
      <w:r w:rsidRPr="006C3124">
        <w:rPr>
          <w:sz w:val="24"/>
          <w:szCs w:val="24"/>
          <w:lang w:val="en-ID"/>
        </w:rPr>
        <w:t>mempunyai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tugas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menyiapkan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bahan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perumusan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kebijakan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menyusun</w:t>
      </w:r>
      <w:proofErr w:type="spellEnd"/>
      <w:r w:rsidRPr="006C3124">
        <w:rPr>
          <w:sz w:val="24"/>
          <w:szCs w:val="24"/>
          <w:lang w:val="en-ID"/>
        </w:rPr>
        <w:t xml:space="preserve"> program, </w:t>
      </w:r>
      <w:proofErr w:type="spellStart"/>
      <w:r w:rsidRPr="006C3124">
        <w:rPr>
          <w:sz w:val="24"/>
          <w:szCs w:val="24"/>
          <w:lang w:val="en-ID"/>
        </w:rPr>
        <w:t>melaksanakan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koordinasi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pembinaan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sosialisasi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edukasi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inspeksi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serta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pemberdayaan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masyarakat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dalam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upaya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pencegahan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pengendalian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. Selain </w:t>
      </w:r>
      <w:proofErr w:type="spellStart"/>
      <w:r w:rsidRPr="006C3124">
        <w:rPr>
          <w:sz w:val="24"/>
          <w:szCs w:val="24"/>
          <w:lang w:val="en-ID"/>
        </w:rPr>
        <w:t>itu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melaksanakan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pembinaan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relawan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pembentukan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pembinaan</w:t>
      </w:r>
      <w:proofErr w:type="spellEnd"/>
      <w:r w:rsidRPr="006C3124">
        <w:rPr>
          <w:sz w:val="24"/>
          <w:szCs w:val="24"/>
          <w:lang w:val="en-ID"/>
        </w:rPr>
        <w:t xml:space="preserve"> Masyarakat </w:t>
      </w:r>
      <w:proofErr w:type="spellStart"/>
      <w:r w:rsidRPr="006C3124">
        <w:rPr>
          <w:sz w:val="24"/>
          <w:szCs w:val="24"/>
          <w:lang w:val="en-ID"/>
        </w:rPr>
        <w:t>Peduli</w:t>
      </w:r>
      <w:proofErr w:type="spellEnd"/>
      <w:r w:rsidRPr="006C3124">
        <w:rPr>
          <w:sz w:val="24"/>
          <w:szCs w:val="24"/>
          <w:lang w:val="en-ID"/>
        </w:rPr>
        <w:t xml:space="preserve"> Api (MPA), </w:t>
      </w:r>
      <w:proofErr w:type="spellStart"/>
      <w:r w:rsidRPr="006C3124">
        <w:rPr>
          <w:sz w:val="24"/>
          <w:szCs w:val="24"/>
          <w:lang w:val="en-ID"/>
        </w:rPr>
        <w:t>serta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penyusunan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standar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operasional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pencegahan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>.</w:t>
      </w:r>
    </w:p>
    <w:p w14:paraId="70E9C8CC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r w:rsidRPr="006C3124">
        <w:rPr>
          <w:b/>
          <w:bCs/>
          <w:sz w:val="24"/>
          <w:szCs w:val="24"/>
          <w:lang w:val="en-ID"/>
        </w:rPr>
        <w:t xml:space="preserve">5.2. Sub </w:t>
      </w:r>
      <w:proofErr w:type="spellStart"/>
      <w:r w:rsidRPr="006C3124">
        <w:rPr>
          <w:b/>
          <w:bCs/>
          <w:sz w:val="24"/>
          <w:szCs w:val="24"/>
          <w:lang w:val="en-ID"/>
        </w:rPr>
        <w:t>Bidang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Penanggulangan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Kebakaran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dan </w:t>
      </w:r>
      <w:proofErr w:type="spellStart"/>
      <w:r w:rsidRPr="006C3124">
        <w:rPr>
          <w:b/>
          <w:bCs/>
          <w:sz w:val="24"/>
          <w:szCs w:val="24"/>
          <w:lang w:val="en-ID"/>
        </w:rPr>
        <w:t>Penyelamatan</w:t>
      </w:r>
      <w:proofErr w:type="spellEnd"/>
    </w:p>
    <w:p w14:paraId="53C92EFF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proofErr w:type="spellStart"/>
      <w:r w:rsidRPr="006C3124">
        <w:rPr>
          <w:sz w:val="24"/>
          <w:szCs w:val="24"/>
          <w:lang w:val="en-ID"/>
        </w:rPr>
        <w:t>Dipimpin</w:t>
      </w:r>
      <w:proofErr w:type="spellEnd"/>
      <w:r w:rsidRPr="006C3124">
        <w:rPr>
          <w:sz w:val="24"/>
          <w:szCs w:val="24"/>
          <w:lang w:val="en-ID"/>
        </w:rPr>
        <w:t xml:space="preserve"> oleh </w:t>
      </w:r>
      <w:proofErr w:type="spellStart"/>
      <w:r w:rsidRPr="006C3124">
        <w:rPr>
          <w:sz w:val="24"/>
          <w:szCs w:val="24"/>
          <w:lang w:val="en-ID"/>
        </w:rPr>
        <w:t>seorang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Kepala</w:t>
      </w:r>
      <w:proofErr w:type="spellEnd"/>
      <w:r w:rsidRPr="006C3124">
        <w:rPr>
          <w:sz w:val="24"/>
          <w:szCs w:val="24"/>
          <w:lang w:val="en-ID"/>
        </w:rPr>
        <w:t xml:space="preserve"> Sub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yang </w:t>
      </w:r>
      <w:proofErr w:type="spellStart"/>
      <w:r w:rsidRPr="006C3124">
        <w:rPr>
          <w:sz w:val="24"/>
          <w:szCs w:val="24"/>
          <w:lang w:val="en-ID"/>
        </w:rPr>
        <w:t>mempunyai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tugas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menyiapkan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bahan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perumusan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kebijakan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melaksanakan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koordinasi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pembinaan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pengendalian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serta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lastRenderedPageBreak/>
        <w:t>operasi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pemadaman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penyelamatan</w:t>
      </w:r>
      <w:proofErr w:type="spellEnd"/>
      <w:r w:rsidRPr="006C3124">
        <w:rPr>
          <w:sz w:val="24"/>
          <w:szCs w:val="24"/>
          <w:lang w:val="en-ID"/>
        </w:rPr>
        <w:t xml:space="preserve">. Sub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ini</w:t>
      </w:r>
      <w:proofErr w:type="spellEnd"/>
      <w:r w:rsidRPr="006C3124">
        <w:rPr>
          <w:sz w:val="24"/>
          <w:szCs w:val="24"/>
          <w:lang w:val="en-ID"/>
        </w:rPr>
        <w:t xml:space="preserve"> juga </w:t>
      </w:r>
      <w:proofErr w:type="spellStart"/>
      <w:r w:rsidRPr="006C3124">
        <w:rPr>
          <w:sz w:val="24"/>
          <w:szCs w:val="24"/>
          <w:lang w:val="en-ID"/>
        </w:rPr>
        <w:t>bertugas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mengoordinasikan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pengerahan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personel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sarana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prasarana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pemadam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penanganan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penyelamatan</w:t>
      </w:r>
      <w:proofErr w:type="spellEnd"/>
      <w:r w:rsidRPr="006C3124">
        <w:rPr>
          <w:sz w:val="24"/>
          <w:szCs w:val="24"/>
          <w:lang w:val="en-ID"/>
        </w:rPr>
        <w:t xml:space="preserve"> non-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 (rescue), </w:t>
      </w:r>
      <w:proofErr w:type="spellStart"/>
      <w:r w:rsidRPr="006C3124">
        <w:rPr>
          <w:sz w:val="24"/>
          <w:szCs w:val="24"/>
          <w:lang w:val="en-ID"/>
        </w:rPr>
        <w:t>investigasi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sederhana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penyebab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kebakaran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pembinaan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kesiapsiagaan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personel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serta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evaluasi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pelaksanaan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operasi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pemadaman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penyelamatan</w:t>
      </w:r>
      <w:proofErr w:type="spellEnd"/>
      <w:r w:rsidRPr="006C3124">
        <w:rPr>
          <w:sz w:val="24"/>
          <w:szCs w:val="24"/>
          <w:lang w:val="en-ID"/>
        </w:rPr>
        <w:t>.</w:t>
      </w:r>
    </w:p>
    <w:p w14:paraId="681CD443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r w:rsidRPr="006C3124">
        <w:rPr>
          <w:sz w:val="24"/>
          <w:szCs w:val="24"/>
          <w:lang w:val="en-ID"/>
        </w:rPr>
        <w:pict w14:anchorId="5082C8D7">
          <v:rect id="_x0000_i1043" style="width:0;height:1.5pt" o:hralign="center" o:hrstd="t" o:hr="t" fillcolor="#a0a0a0" stroked="f"/>
        </w:pict>
      </w:r>
    </w:p>
    <w:p w14:paraId="3507F032" w14:textId="77777777" w:rsidR="006C3124" w:rsidRPr="006C3124" w:rsidRDefault="006C3124" w:rsidP="006C3124">
      <w:pPr>
        <w:numPr>
          <w:ilvl w:val="0"/>
          <w:numId w:val="2"/>
        </w:numPr>
        <w:tabs>
          <w:tab w:val="clear" w:pos="720"/>
        </w:tabs>
        <w:spacing w:line="360" w:lineRule="auto"/>
        <w:ind w:right="60"/>
        <w:jc w:val="both"/>
        <w:rPr>
          <w:b/>
          <w:bCs/>
          <w:sz w:val="24"/>
          <w:szCs w:val="24"/>
          <w:lang w:val="en-ID"/>
        </w:rPr>
      </w:pPr>
      <w:proofErr w:type="spellStart"/>
      <w:r w:rsidRPr="006C3124">
        <w:rPr>
          <w:b/>
          <w:bCs/>
          <w:sz w:val="24"/>
          <w:szCs w:val="24"/>
          <w:lang w:val="en-ID"/>
        </w:rPr>
        <w:t>Tambahan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pada Bab D. TUGAS DAN FUNGSI</w:t>
      </w:r>
    </w:p>
    <w:p w14:paraId="0C96908C" w14:textId="77777777" w:rsidR="006C3124" w:rsidRPr="006C3124" w:rsidRDefault="006C3124" w:rsidP="006C3124">
      <w:pPr>
        <w:numPr>
          <w:ilvl w:val="0"/>
          <w:numId w:val="2"/>
        </w:numPr>
        <w:tabs>
          <w:tab w:val="clear" w:pos="720"/>
        </w:tabs>
        <w:spacing w:line="360" w:lineRule="auto"/>
        <w:ind w:right="60"/>
        <w:jc w:val="both"/>
        <w:rPr>
          <w:b/>
          <w:bCs/>
          <w:sz w:val="24"/>
          <w:szCs w:val="24"/>
          <w:lang w:val="en-ID"/>
        </w:rPr>
      </w:pPr>
      <w:r w:rsidRPr="006C3124">
        <w:rPr>
          <w:b/>
          <w:bCs/>
          <w:sz w:val="24"/>
          <w:szCs w:val="24"/>
          <w:lang w:val="en-ID"/>
        </w:rPr>
        <w:t xml:space="preserve">D.1 </w:t>
      </w:r>
      <w:proofErr w:type="spellStart"/>
      <w:r w:rsidRPr="006C3124">
        <w:rPr>
          <w:b/>
          <w:bCs/>
          <w:sz w:val="24"/>
          <w:szCs w:val="24"/>
          <w:lang w:val="en-ID"/>
        </w:rPr>
        <w:t>Tugas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Pokok</w:t>
      </w:r>
      <w:proofErr w:type="spellEnd"/>
    </w:p>
    <w:p w14:paraId="0734114C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r w:rsidRPr="006C3124">
        <w:rPr>
          <w:sz w:val="24"/>
          <w:szCs w:val="24"/>
          <w:lang w:val="en-ID"/>
        </w:rPr>
        <w:t xml:space="preserve">Ubah </w:t>
      </w:r>
      <w:proofErr w:type="spellStart"/>
      <w:r w:rsidRPr="006C3124">
        <w:rPr>
          <w:sz w:val="24"/>
          <w:szCs w:val="24"/>
          <w:lang w:val="en-ID"/>
        </w:rPr>
        <w:t>kalimat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menjadi</w:t>
      </w:r>
      <w:proofErr w:type="spellEnd"/>
      <w:r w:rsidRPr="006C3124">
        <w:rPr>
          <w:sz w:val="24"/>
          <w:szCs w:val="24"/>
          <w:lang w:val="en-ID"/>
        </w:rPr>
        <w:t>:</w:t>
      </w:r>
    </w:p>
    <w:p w14:paraId="73883A31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r w:rsidRPr="006C3124">
        <w:rPr>
          <w:sz w:val="24"/>
          <w:szCs w:val="24"/>
          <w:lang w:val="en-ID"/>
        </w:rPr>
        <w:t xml:space="preserve">Badan </w:t>
      </w:r>
      <w:proofErr w:type="spellStart"/>
      <w:r w:rsidRPr="006C3124">
        <w:rPr>
          <w:sz w:val="24"/>
          <w:szCs w:val="24"/>
          <w:lang w:val="en-ID"/>
        </w:rPr>
        <w:t>mempunyai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tugas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menyelenggarakan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perumusan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kebijakan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pelaksanaan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koordinasi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fasilitasi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pemantauan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evaluasi</w:t>
      </w:r>
      <w:proofErr w:type="spellEnd"/>
      <w:r w:rsidRPr="006C3124">
        <w:rPr>
          <w:sz w:val="24"/>
          <w:szCs w:val="24"/>
          <w:lang w:val="en-ID"/>
        </w:rPr>
        <w:t xml:space="preserve">, dan </w:t>
      </w:r>
      <w:proofErr w:type="spellStart"/>
      <w:r w:rsidRPr="006C3124">
        <w:rPr>
          <w:sz w:val="24"/>
          <w:szCs w:val="24"/>
          <w:lang w:val="en-ID"/>
        </w:rPr>
        <w:t>pelaporan</w:t>
      </w:r>
      <w:proofErr w:type="spellEnd"/>
      <w:r w:rsidRPr="006C3124">
        <w:rPr>
          <w:sz w:val="24"/>
          <w:szCs w:val="24"/>
          <w:lang w:val="en-ID"/>
        </w:rPr>
        <w:t xml:space="preserve"> pada </w:t>
      </w:r>
      <w:proofErr w:type="spellStart"/>
      <w:r w:rsidRPr="006C3124">
        <w:rPr>
          <w:sz w:val="24"/>
          <w:szCs w:val="24"/>
          <w:lang w:val="en-ID"/>
        </w:rPr>
        <w:t>Unsur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Pengarah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Kepala</w:t>
      </w:r>
      <w:proofErr w:type="spellEnd"/>
      <w:r w:rsidRPr="006C3124">
        <w:rPr>
          <w:sz w:val="24"/>
          <w:szCs w:val="24"/>
          <w:lang w:val="en-ID"/>
        </w:rPr>
        <w:t xml:space="preserve"> Pelaksana, </w:t>
      </w:r>
      <w:proofErr w:type="spellStart"/>
      <w:r w:rsidRPr="006C3124">
        <w:rPr>
          <w:sz w:val="24"/>
          <w:szCs w:val="24"/>
          <w:lang w:val="en-ID"/>
        </w:rPr>
        <w:t>Sekretariat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Pencegahan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Kesiapsiagaan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Kedaruratan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Rehabilitasi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Rekonstruksi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b/>
          <w:bCs/>
          <w:sz w:val="24"/>
          <w:szCs w:val="24"/>
          <w:lang w:val="en-ID"/>
        </w:rPr>
        <w:t>serta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Bidang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Pemadam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Kebakaran</w:t>
      </w:r>
      <w:r w:rsidRPr="006C3124">
        <w:rPr>
          <w:sz w:val="24"/>
          <w:szCs w:val="24"/>
          <w:lang w:val="en-ID"/>
        </w:rPr>
        <w:t xml:space="preserve">, dan </w:t>
      </w:r>
      <w:proofErr w:type="spellStart"/>
      <w:r w:rsidRPr="006C3124">
        <w:rPr>
          <w:sz w:val="24"/>
          <w:szCs w:val="24"/>
          <w:lang w:val="en-ID"/>
        </w:rPr>
        <w:t>menyelenggarakan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kewenangan</w:t>
      </w:r>
      <w:proofErr w:type="spellEnd"/>
      <w:r w:rsidRPr="006C3124">
        <w:rPr>
          <w:sz w:val="24"/>
          <w:szCs w:val="24"/>
          <w:lang w:val="en-ID"/>
        </w:rPr>
        <w:t xml:space="preserve"> yang </w:t>
      </w:r>
      <w:proofErr w:type="spellStart"/>
      <w:r w:rsidRPr="006C3124">
        <w:rPr>
          <w:sz w:val="24"/>
          <w:szCs w:val="24"/>
          <w:lang w:val="en-ID"/>
        </w:rPr>
        <w:t>dilimpahkan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Pemerintah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kepada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Gubernur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sesuai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dengan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ketentuan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peraturan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perundang-undangan</w:t>
      </w:r>
      <w:proofErr w:type="spellEnd"/>
      <w:r w:rsidRPr="006C3124">
        <w:rPr>
          <w:sz w:val="24"/>
          <w:szCs w:val="24"/>
          <w:lang w:val="en-ID"/>
        </w:rPr>
        <w:t>.</w:t>
      </w:r>
    </w:p>
    <w:p w14:paraId="4C2D62BC" w14:textId="77777777" w:rsidR="006C3124" w:rsidRPr="006C3124" w:rsidRDefault="006C3124" w:rsidP="006C3124">
      <w:pPr>
        <w:numPr>
          <w:ilvl w:val="0"/>
          <w:numId w:val="2"/>
        </w:numPr>
        <w:tabs>
          <w:tab w:val="clear" w:pos="720"/>
        </w:tabs>
        <w:spacing w:line="360" w:lineRule="auto"/>
        <w:ind w:right="60"/>
        <w:jc w:val="both"/>
        <w:rPr>
          <w:b/>
          <w:bCs/>
          <w:sz w:val="24"/>
          <w:szCs w:val="24"/>
          <w:lang w:val="en-ID"/>
        </w:rPr>
      </w:pPr>
      <w:r w:rsidRPr="006C3124">
        <w:rPr>
          <w:b/>
          <w:bCs/>
          <w:sz w:val="24"/>
          <w:szCs w:val="24"/>
          <w:lang w:val="en-ID"/>
        </w:rPr>
        <w:t xml:space="preserve">D.2 </w:t>
      </w:r>
      <w:proofErr w:type="spellStart"/>
      <w:r w:rsidRPr="006C3124">
        <w:rPr>
          <w:b/>
          <w:bCs/>
          <w:sz w:val="24"/>
          <w:szCs w:val="24"/>
          <w:lang w:val="en-ID"/>
        </w:rPr>
        <w:t>Fungsi</w:t>
      </w:r>
      <w:proofErr w:type="spellEnd"/>
    </w:p>
    <w:p w14:paraId="0431A6BC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r w:rsidRPr="006C3124">
        <w:rPr>
          <w:sz w:val="24"/>
          <w:szCs w:val="24"/>
          <w:lang w:val="en-ID"/>
        </w:rPr>
        <w:t xml:space="preserve">Pada </w:t>
      </w:r>
      <w:proofErr w:type="spellStart"/>
      <w:r w:rsidRPr="006C3124">
        <w:rPr>
          <w:sz w:val="24"/>
          <w:szCs w:val="24"/>
          <w:lang w:val="en-ID"/>
        </w:rPr>
        <w:t>poin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r w:rsidRPr="006C3124">
        <w:rPr>
          <w:b/>
          <w:bCs/>
          <w:sz w:val="24"/>
          <w:szCs w:val="24"/>
          <w:lang w:val="en-ID"/>
        </w:rPr>
        <w:t>a</w:t>
      </w:r>
      <w:r w:rsidRPr="006C3124">
        <w:rPr>
          <w:sz w:val="24"/>
          <w:szCs w:val="24"/>
          <w:lang w:val="en-ID"/>
        </w:rPr>
        <w:t xml:space="preserve">, </w:t>
      </w:r>
      <w:r w:rsidRPr="006C3124">
        <w:rPr>
          <w:b/>
          <w:bCs/>
          <w:sz w:val="24"/>
          <w:szCs w:val="24"/>
          <w:lang w:val="en-ID"/>
        </w:rPr>
        <w:t>b</w:t>
      </w:r>
      <w:r w:rsidRPr="006C3124">
        <w:rPr>
          <w:sz w:val="24"/>
          <w:szCs w:val="24"/>
          <w:lang w:val="en-ID"/>
        </w:rPr>
        <w:t xml:space="preserve">, dan </w:t>
      </w:r>
      <w:r w:rsidRPr="006C3124">
        <w:rPr>
          <w:b/>
          <w:bCs/>
          <w:sz w:val="24"/>
          <w:szCs w:val="24"/>
          <w:lang w:val="en-ID"/>
        </w:rPr>
        <w:t>c</w:t>
      </w:r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tambahkan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frasa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r w:rsidRPr="006C3124">
        <w:rPr>
          <w:b/>
          <w:bCs/>
          <w:sz w:val="24"/>
          <w:szCs w:val="24"/>
          <w:lang w:val="en-ID"/>
        </w:rPr>
        <w:t>"</w:t>
      </w:r>
      <w:proofErr w:type="spellStart"/>
      <w:r w:rsidRPr="006C3124">
        <w:rPr>
          <w:b/>
          <w:bCs/>
          <w:sz w:val="24"/>
          <w:szCs w:val="24"/>
          <w:lang w:val="en-ID"/>
        </w:rPr>
        <w:t>Bidang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Pemadam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Kebakaran"</w:t>
      </w:r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sehingga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menjadi</w:t>
      </w:r>
      <w:proofErr w:type="spellEnd"/>
      <w:r w:rsidRPr="006C3124">
        <w:rPr>
          <w:sz w:val="24"/>
          <w:szCs w:val="24"/>
          <w:lang w:val="en-ID"/>
        </w:rPr>
        <w:t>:</w:t>
      </w:r>
    </w:p>
    <w:p w14:paraId="7FD62501" w14:textId="77777777" w:rsidR="006C3124" w:rsidRPr="006C3124" w:rsidRDefault="006C3124" w:rsidP="006C3124">
      <w:pPr>
        <w:numPr>
          <w:ilvl w:val="0"/>
          <w:numId w:val="2"/>
        </w:numPr>
        <w:spacing w:line="360" w:lineRule="auto"/>
        <w:ind w:right="60"/>
        <w:jc w:val="both"/>
        <w:rPr>
          <w:sz w:val="24"/>
          <w:szCs w:val="24"/>
          <w:lang w:val="en-ID"/>
        </w:rPr>
      </w:pPr>
      <w:proofErr w:type="spellStart"/>
      <w:r w:rsidRPr="006C3124">
        <w:rPr>
          <w:sz w:val="24"/>
          <w:szCs w:val="24"/>
          <w:lang w:val="en-ID"/>
        </w:rPr>
        <w:t>penyelenggaraan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perumusan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kebijakan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pelaksanaan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tugas</w:t>
      </w:r>
      <w:proofErr w:type="spellEnd"/>
      <w:r w:rsidRPr="006C3124">
        <w:rPr>
          <w:sz w:val="24"/>
          <w:szCs w:val="24"/>
          <w:lang w:val="en-ID"/>
        </w:rPr>
        <w:t xml:space="preserve"> pada </w:t>
      </w:r>
      <w:proofErr w:type="spellStart"/>
      <w:r w:rsidRPr="006C3124">
        <w:rPr>
          <w:sz w:val="24"/>
          <w:szCs w:val="24"/>
          <w:lang w:val="en-ID"/>
        </w:rPr>
        <w:t>Unsur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Pengarah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Kepala</w:t>
      </w:r>
      <w:proofErr w:type="spellEnd"/>
      <w:r w:rsidRPr="006C3124">
        <w:rPr>
          <w:sz w:val="24"/>
          <w:szCs w:val="24"/>
          <w:lang w:val="en-ID"/>
        </w:rPr>
        <w:t xml:space="preserve"> Pelaksana, </w:t>
      </w:r>
      <w:proofErr w:type="spellStart"/>
      <w:r w:rsidRPr="006C3124">
        <w:rPr>
          <w:sz w:val="24"/>
          <w:szCs w:val="24"/>
          <w:lang w:val="en-ID"/>
        </w:rPr>
        <w:t>Sekretariat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Pencegahan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Kesiapsiagaan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Kedaruratan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Rehabilitasi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Rekonstruksi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b/>
          <w:bCs/>
          <w:sz w:val="24"/>
          <w:szCs w:val="24"/>
          <w:lang w:val="en-ID"/>
        </w:rPr>
        <w:t>serta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Bidang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Pemadam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Kebakaran</w:t>
      </w:r>
      <w:r w:rsidRPr="006C3124">
        <w:rPr>
          <w:sz w:val="24"/>
          <w:szCs w:val="24"/>
          <w:lang w:val="en-ID"/>
        </w:rPr>
        <w:t xml:space="preserve">; </w:t>
      </w:r>
    </w:p>
    <w:p w14:paraId="555685BB" w14:textId="77777777" w:rsidR="006C3124" w:rsidRPr="006C3124" w:rsidRDefault="006C3124" w:rsidP="006C3124">
      <w:pPr>
        <w:numPr>
          <w:ilvl w:val="0"/>
          <w:numId w:val="2"/>
        </w:numPr>
        <w:spacing w:line="360" w:lineRule="auto"/>
        <w:ind w:right="60"/>
        <w:jc w:val="both"/>
        <w:rPr>
          <w:sz w:val="24"/>
          <w:szCs w:val="24"/>
          <w:lang w:val="en-ID"/>
        </w:rPr>
      </w:pPr>
      <w:proofErr w:type="spellStart"/>
      <w:r w:rsidRPr="006C3124">
        <w:rPr>
          <w:sz w:val="24"/>
          <w:szCs w:val="24"/>
          <w:lang w:val="en-ID"/>
        </w:rPr>
        <w:t>penyelenggaraan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koordinasi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fasilitasi</w:t>
      </w:r>
      <w:proofErr w:type="spellEnd"/>
      <w:r w:rsidRPr="006C3124">
        <w:rPr>
          <w:sz w:val="24"/>
          <w:szCs w:val="24"/>
          <w:lang w:val="en-ID"/>
        </w:rPr>
        <w:t xml:space="preserve"> pada </w:t>
      </w:r>
      <w:proofErr w:type="spellStart"/>
      <w:r w:rsidRPr="006C3124">
        <w:rPr>
          <w:sz w:val="24"/>
          <w:szCs w:val="24"/>
          <w:lang w:val="en-ID"/>
        </w:rPr>
        <w:t>Unsur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Pengarah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Kepala</w:t>
      </w:r>
      <w:proofErr w:type="spellEnd"/>
      <w:r w:rsidRPr="006C3124">
        <w:rPr>
          <w:sz w:val="24"/>
          <w:szCs w:val="24"/>
          <w:lang w:val="en-ID"/>
        </w:rPr>
        <w:t xml:space="preserve"> Pelaksana, </w:t>
      </w:r>
      <w:proofErr w:type="spellStart"/>
      <w:r w:rsidRPr="006C3124">
        <w:rPr>
          <w:sz w:val="24"/>
          <w:szCs w:val="24"/>
          <w:lang w:val="en-ID"/>
        </w:rPr>
        <w:t>Sekretariat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Pencegahan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Kesiapsiagaan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Kedaruratan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Rehabilitasi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Rekonstruksi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b/>
          <w:bCs/>
          <w:sz w:val="24"/>
          <w:szCs w:val="24"/>
          <w:lang w:val="en-ID"/>
        </w:rPr>
        <w:t>serta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Bidang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Pemadam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Kebakaran</w:t>
      </w:r>
      <w:r w:rsidRPr="006C3124">
        <w:rPr>
          <w:sz w:val="24"/>
          <w:szCs w:val="24"/>
          <w:lang w:val="en-ID"/>
        </w:rPr>
        <w:t xml:space="preserve">; </w:t>
      </w:r>
    </w:p>
    <w:p w14:paraId="73554633" w14:textId="77777777" w:rsidR="006C3124" w:rsidRPr="006C3124" w:rsidRDefault="006C3124" w:rsidP="006C3124">
      <w:pPr>
        <w:numPr>
          <w:ilvl w:val="0"/>
          <w:numId w:val="2"/>
        </w:numPr>
        <w:spacing w:line="360" w:lineRule="auto"/>
        <w:ind w:right="60"/>
        <w:jc w:val="both"/>
        <w:rPr>
          <w:sz w:val="24"/>
          <w:szCs w:val="24"/>
          <w:lang w:val="en-ID"/>
        </w:rPr>
      </w:pPr>
      <w:proofErr w:type="spellStart"/>
      <w:r w:rsidRPr="006C3124">
        <w:rPr>
          <w:sz w:val="24"/>
          <w:szCs w:val="24"/>
          <w:lang w:val="en-ID"/>
        </w:rPr>
        <w:t>penyelenggaraan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pemantauan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evaluasi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pelaporan</w:t>
      </w:r>
      <w:proofErr w:type="spellEnd"/>
      <w:r w:rsidRPr="006C3124">
        <w:rPr>
          <w:sz w:val="24"/>
          <w:szCs w:val="24"/>
          <w:lang w:val="en-ID"/>
        </w:rPr>
        <w:t xml:space="preserve"> pada </w:t>
      </w:r>
      <w:proofErr w:type="spellStart"/>
      <w:r w:rsidRPr="006C3124">
        <w:rPr>
          <w:sz w:val="24"/>
          <w:szCs w:val="24"/>
          <w:lang w:val="en-ID"/>
        </w:rPr>
        <w:t>Unsur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Pengarah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Kepala</w:t>
      </w:r>
      <w:proofErr w:type="spellEnd"/>
      <w:r w:rsidRPr="006C3124">
        <w:rPr>
          <w:sz w:val="24"/>
          <w:szCs w:val="24"/>
          <w:lang w:val="en-ID"/>
        </w:rPr>
        <w:t xml:space="preserve"> Pelaksana, </w:t>
      </w:r>
      <w:proofErr w:type="spellStart"/>
      <w:r w:rsidRPr="006C3124">
        <w:rPr>
          <w:sz w:val="24"/>
          <w:szCs w:val="24"/>
          <w:lang w:val="en-ID"/>
        </w:rPr>
        <w:t>Sekretariat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Pencegahan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Kesiapsiagaan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Kedaruratan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sz w:val="24"/>
          <w:szCs w:val="24"/>
          <w:lang w:val="en-ID"/>
        </w:rPr>
        <w:t>Bidang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Rehabilitasi</w:t>
      </w:r>
      <w:proofErr w:type="spellEnd"/>
      <w:r w:rsidRPr="006C3124">
        <w:rPr>
          <w:sz w:val="24"/>
          <w:szCs w:val="24"/>
          <w:lang w:val="en-ID"/>
        </w:rPr>
        <w:t xml:space="preserve"> dan </w:t>
      </w:r>
      <w:proofErr w:type="spellStart"/>
      <w:r w:rsidRPr="006C3124">
        <w:rPr>
          <w:sz w:val="24"/>
          <w:szCs w:val="24"/>
          <w:lang w:val="en-ID"/>
        </w:rPr>
        <w:t>Rekonstruksi</w:t>
      </w:r>
      <w:proofErr w:type="spellEnd"/>
      <w:r w:rsidRPr="006C3124">
        <w:rPr>
          <w:sz w:val="24"/>
          <w:szCs w:val="24"/>
          <w:lang w:val="en-ID"/>
        </w:rPr>
        <w:t xml:space="preserve">, </w:t>
      </w:r>
      <w:proofErr w:type="spellStart"/>
      <w:r w:rsidRPr="006C3124">
        <w:rPr>
          <w:b/>
          <w:bCs/>
          <w:sz w:val="24"/>
          <w:szCs w:val="24"/>
          <w:lang w:val="en-ID"/>
        </w:rPr>
        <w:t>serta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Bidang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Pemadam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Kebakaran</w:t>
      </w:r>
      <w:r w:rsidRPr="006C3124">
        <w:rPr>
          <w:sz w:val="24"/>
          <w:szCs w:val="24"/>
          <w:lang w:val="en-ID"/>
        </w:rPr>
        <w:t xml:space="preserve">. </w:t>
      </w:r>
    </w:p>
    <w:p w14:paraId="2973089E" w14:textId="77777777" w:rsidR="006C3124" w:rsidRPr="006C3124" w:rsidRDefault="006C3124" w:rsidP="006C3124">
      <w:pPr>
        <w:spacing w:line="360" w:lineRule="auto"/>
        <w:ind w:left="931" w:right="60" w:hanging="434"/>
        <w:jc w:val="both"/>
        <w:rPr>
          <w:sz w:val="24"/>
          <w:szCs w:val="24"/>
          <w:lang w:val="en-ID"/>
        </w:rPr>
      </w:pPr>
      <w:proofErr w:type="spellStart"/>
      <w:r w:rsidRPr="006C3124">
        <w:rPr>
          <w:b/>
          <w:bCs/>
          <w:sz w:val="24"/>
          <w:szCs w:val="24"/>
          <w:lang w:val="en-ID"/>
        </w:rPr>
        <w:t>Catatan</w:t>
      </w:r>
      <w:proofErr w:type="spellEnd"/>
      <w:r w:rsidRPr="006C3124">
        <w:rPr>
          <w:b/>
          <w:bCs/>
          <w:sz w:val="24"/>
          <w:szCs w:val="24"/>
          <w:lang w:val="en-ID"/>
        </w:rPr>
        <w:t>:</w:t>
      </w:r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Apabila</w:t>
      </w:r>
      <w:proofErr w:type="spellEnd"/>
      <w:r w:rsidRPr="006C3124">
        <w:rPr>
          <w:sz w:val="24"/>
          <w:szCs w:val="24"/>
          <w:lang w:val="en-ID"/>
        </w:rPr>
        <w:t xml:space="preserve"> BPBDPK </w:t>
      </w:r>
      <w:proofErr w:type="spellStart"/>
      <w:r w:rsidRPr="006C3124">
        <w:rPr>
          <w:sz w:val="24"/>
          <w:szCs w:val="24"/>
          <w:lang w:val="en-ID"/>
        </w:rPr>
        <w:t>Provinsi</w:t>
      </w:r>
      <w:proofErr w:type="spellEnd"/>
      <w:r w:rsidRPr="006C3124">
        <w:rPr>
          <w:sz w:val="24"/>
          <w:szCs w:val="24"/>
          <w:lang w:val="en-ID"/>
        </w:rPr>
        <w:t xml:space="preserve"> Riau </w:t>
      </w:r>
      <w:proofErr w:type="spellStart"/>
      <w:r w:rsidRPr="006C3124">
        <w:rPr>
          <w:sz w:val="24"/>
          <w:szCs w:val="24"/>
          <w:lang w:val="en-ID"/>
        </w:rPr>
        <w:t>telah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menggunakan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Peraturan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Daerah dan </w:t>
      </w:r>
      <w:proofErr w:type="spellStart"/>
      <w:r w:rsidRPr="006C3124">
        <w:rPr>
          <w:b/>
          <w:bCs/>
          <w:sz w:val="24"/>
          <w:szCs w:val="24"/>
          <w:lang w:val="en-ID"/>
        </w:rPr>
        <w:t>Peraturan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Gubernur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terbaru</w:t>
      </w:r>
      <w:proofErr w:type="spellEnd"/>
      <w:r w:rsidRPr="006C3124">
        <w:rPr>
          <w:sz w:val="24"/>
          <w:szCs w:val="24"/>
          <w:lang w:val="en-ID"/>
        </w:rPr>
        <w:t xml:space="preserve"> yang </w:t>
      </w:r>
      <w:proofErr w:type="spellStart"/>
      <w:r w:rsidRPr="006C3124">
        <w:rPr>
          <w:sz w:val="24"/>
          <w:szCs w:val="24"/>
          <w:lang w:val="en-ID"/>
        </w:rPr>
        <w:t>menggantikan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Perda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Nomor</w:t>
      </w:r>
      <w:proofErr w:type="spellEnd"/>
      <w:r w:rsidRPr="006C3124">
        <w:rPr>
          <w:sz w:val="24"/>
          <w:szCs w:val="24"/>
          <w:lang w:val="en-ID"/>
        </w:rPr>
        <w:t xml:space="preserve"> 2 </w:t>
      </w:r>
      <w:proofErr w:type="spellStart"/>
      <w:r w:rsidRPr="006C3124">
        <w:rPr>
          <w:sz w:val="24"/>
          <w:szCs w:val="24"/>
          <w:lang w:val="en-ID"/>
        </w:rPr>
        <w:t>Tahun</w:t>
      </w:r>
      <w:proofErr w:type="spellEnd"/>
      <w:r w:rsidRPr="006C3124">
        <w:rPr>
          <w:sz w:val="24"/>
          <w:szCs w:val="24"/>
          <w:lang w:val="en-ID"/>
        </w:rPr>
        <w:t xml:space="preserve"> 2010 dan </w:t>
      </w:r>
      <w:proofErr w:type="spellStart"/>
      <w:r w:rsidRPr="006C3124">
        <w:rPr>
          <w:sz w:val="24"/>
          <w:szCs w:val="24"/>
          <w:lang w:val="en-ID"/>
        </w:rPr>
        <w:t>Pergub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Nomor</w:t>
      </w:r>
      <w:proofErr w:type="spellEnd"/>
      <w:r w:rsidRPr="006C3124">
        <w:rPr>
          <w:sz w:val="24"/>
          <w:szCs w:val="24"/>
          <w:lang w:val="en-ID"/>
        </w:rPr>
        <w:t xml:space="preserve"> 43 </w:t>
      </w:r>
      <w:proofErr w:type="spellStart"/>
      <w:r w:rsidRPr="006C3124">
        <w:rPr>
          <w:sz w:val="24"/>
          <w:szCs w:val="24"/>
          <w:lang w:val="en-ID"/>
        </w:rPr>
        <w:t>Tahun</w:t>
      </w:r>
      <w:proofErr w:type="spellEnd"/>
      <w:r w:rsidRPr="006C3124">
        <w:rPr>
          <w:sz w:val="24"/>
          <w:szCs w:val="24"/>
          <w:lang w:val="en-ID"/>
        </w:rPr>
        <w:t xml:space="preserve"> 2015, </w:t>
      </w:r>
      <w:proofErr w:type="spellStart"/>
      <w:r w:rsidRPr="006C3124">
        <w:rPr>
          <w:sz w:val="24"/>
          <w:szCs w:val="24"/>
          <w:lang w:val="en-ID"/>
        </w:rPr>
        <w:t>sebaiknya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bagian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r w:rsidRPr="006C3124">
        <w:rPr>
          <w:b/>
          <w:bCs/>
          <w:sz w:val="24"/>
          <w:szCs w:val="24"/>
          <w:lang w:val="en-ID"/>
        </w:rPr>
        <w:t xml:space="preserve">Dasar </w:t>
      </w:r>
      <w:proofErr w:type="spellStart"/>
      <w:r w:rsidRPr="006C3124">
        <w:rPr>
          <w:b/>
          <w:bCs/>
          <w:sz w:val="24"/>
          <w:szCs w:val="24"/>
          <w:lang w:val="en-ID"/>
        </w:rPr>
        <w:t>Pembentukan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Organisasi</w:t>
      </w:r>
      <w:proofErr w:type="spellEnd"/>
      <w:r w:rsidRPr="006C3124">
        <w:rPr>
          <w:sz w:val="24"/>
          <w:szCs w:val="24"/>
          <w:lang w:val="en-ID"/>
        </w:rPr>
        <w:t xml:space="preserve"> juga </w:t>
      </w:r>
      <w:proofErr w:type="spellStart"/>
      <w:r w:rsidRPr="006C3124">
        <w:rPr>
          <w:sz w:val="24"/>
          <w:szCs w:val="24"/>
          <w:lang w:val="en-ID"/>
        </w:rPr>
        <w:t>diperbarui</w:t>
      </w:r>
      <w:proofErr w:type="spellEnd"/>
      <w:r w:rsidRPr="006C3124">
        <w:rPr>
          <w:sz w:val="24"/>
          <w:szCs w:val="24"/>
          <w:lang w:val="en-ID"/>
        </w:rPr>
        <w:t xml:space="preserve"> agar </w:t>
      </w:r>
      <w:proofErr w:type="spellStart"/>
      <w:r w:rsidRPr="006C3124">
        <w:rPr>
          <w:sz w:val="24"/>
          <w:szCs w:val="24"/>
          <w:lang w:val="en-ID"/>
        </w:rPr>
        <w:t>sesuai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dengan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nomenklatur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r w:rsidRPr="006C3124">
        <w:rPr>
          <w:b/>
          <w:bCs/>
          <w:sz w:val="24"/>
          <w:szCs w:val="24"/>
          <w:lang w:val="en-ID"/>
        </w:rPr>
        <w:t xml:space="preserve">BPBD dan </w:t>
      </w:r>
      <w:proofErr w:type="spellStart"/>
      <w:r w:rsidRPr="006C3124">
        <w:rPr>
          <w:b/>
          <w:bCs/>
          <w:sz w:val="24"/>
          <w:szCs w:val="24"/>
          <w:lang w:val="en-ID"/>
        </w:rPr>
        <w:t>Pemadam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</w:t>
      </w:r>
      <w:proofErr w:type="spellStart"/>
      <w:r w:rsidRPr="006C3124">
        <w:rPr>
          <w:b/>
          <w:bCs/>
          <w:sz w:val="24"/>
          <w:szCs w:val="24"/>
          <w:lang w:val="en-ID"/>
        </w:rPr>
        <w:t>Kebakaran</w:t>
      </w:r>
      <w:proofErr w:type="spellEnd"/>
      <w:r w:rsidRPr="006C3124">
        <w:rPr>
          <w:b/>
          <w:bCs/>
          <w:sz w:val="24"/>
          <w:szCs w:val="24"/>
          <w:lang w:val="en-ID"/>
        </w:rPr>
        <w:t xml:space="preserve"> (BPBDPK)</w:t>
      </w:r>
      <w:r w:rsidRPr="006C3124">
        <w:rPr>
          <w:sz w:val="24"/>
          <w:szCs w:val="24"/>
          <w:lang w:val="en-ID"/>
        </w:rPr>
        <w:t xml:space="preserve"> yang </w:t>
      </w:r>
      <w:proofErr w:type="spellStart"/>
      <w:r w:rsidRPr="006C3124">
        <w:rPr>
          <w:sz w:val="24"/>
          <w:szCs w:val="24"/>
          <w:lang w:val="en-ID"/>
        </w:rPr>
        <w:t>berlaku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saat</w:t>
      </w:r>
      <w:proofErr w:type="spellEnd"/>
      <w:r w:rsidRPr="006C3124">
        <w:rPr>
          <w:sz w:val="24"/>
          <w:szCs w:val="24"/>
          <w:lang w:val="en-ID"/>
        </w:rPr>
        <w:t xml:space="preserve"> </w:t>
      </w:r>
      <w:proofErr w:type="spellStart"/>
      <w:r w:rsidRPr="006C3124">
        <w:rPr>
          <w:sz w:val="24"/>
          <w:szCs w:val="24"/>
          <w:lang w:val="en-ID"/>
        </w:rPr>
        <w:t>ini</w:t>
      </w:r>
      <w:proofErr w:type="spellEnd"/>
      <w:r w:rsidRPr="006C3124">
        <w:rPr>
          <w:sz w:val="24"/>
          <w:szCs w:val="24"/>
          <w:lang w:val="en-ID"/>
        </w:rPr>
        <w:t>.</w:t>
      </w:r>
    </w:p>
    <w:p w14:paraId="5DE2EFE2" w14:textId="77777777" w:rsidR="00727FB5" w:rsidRDefault="00727FB5">
      <w:pPr>
        <w:spacing w:line="360" w:lineRule="auto"/>
        <w:ind w:left="931" w:right="60" w:hanging="434"/>
        <w:jc w:val="both"/>
        <w:rPr>
          <w:sz w:val="24"/>
          <w:szCs w:val="24"/>
        </w:rPr>
      </w:pPr>
    </w:p>
    <w:sectPr w:rsidR="00727FB5">
      <w:pgSz w:w="11940" w:h="16860"/>
      <w:pgMar w:top="1280" w:right="12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B3A69"/>
    <w:multiLevelType w:val="multilevel"/>
    <w:tmpl w:val="1DAC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2001E"/>
    <w:multiLevelType w:val="multilevel"/>
    <w:tmpl w:val="432EB0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3200290">
    <w:abstractNumId w:val="1"/>
  </w:num>
  <w:num w:numId="2" w16cid:durableId="160276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AD2"/>
    <w:rsid w:val="006C3124"/>
    <w:rsid w:val="00727FB5"/>
    <w:rsid w:val="00943AD2"/>
    <w:rsid w:val="00D4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C793"/>
  <w15:docId w15:val="{8CC61AE2-D69B-4400-9FD9-C05D102F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pbd@riau.go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1707</Words>
  <Characters>9735</Characters>
  <Application>Microsoft Office Word</Application>
  <DocSecurity>0</DocSecurity>
  <Lines>81</Lines>
  <Paragraphs>22</Paragraphs>
  <ScaleCrop>false</ScaleCrop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rio ary</cp:lastModifiedBy>
  <cp:revision>3</cp:revision>
  <dcterms:created xsi:type="dcterms:W3CDTF">2026-07-09T02:31:00Z</dcterms:created>
  <dcterms:modified xsi:type="dcterms:W3CDTF">2026-07-09T02:34:00Z</dcterms:modified>
</cp:coreProperties>
</file>